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DC" w:rsidRPr="008E458B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458B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3B48DC" w:rsidRPr="008E458B" w:rsidRDefault="00684292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2061FB">
        <w:rPr>
          <w:rFonts w:ascii="Times New Roman" w:hAnsi="Times New Roman" w:cs="Times New Roman"/>
          <w:b/>
          <w:sz w:val="32"/>
          <w:szCs w:val="32"/>
        </w:rPr>
        <w:t>Гимназия № 14</w:t>
      </w:r>
      <w:r w:rsidR="003B48DC" w:rsidRPr="008E458B">
        <w:rPr>
          <w:rFonts w:ascii="Times New Roman" w:hAnsi="Times New Roman" w:cs="Times New Roman"/>
          <w:b/>
          <w:sz w:val="32"/>
          <w:szCs w:val="32"/>
        </w:rPr>
        <w:t>»</w:t>
      </w: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458B">
        <w:rPr>
          <w:rFonts w:ascii="Times New Roman" w:hAnsi="Times New Roman" w:cs="Times New Roman"/>
          <w:b/>
          <w:sz w:val="32"/>
          <w:szCs w:val="32"/>
        </w:rPr>
        <w:t>Авиастроительного района г.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E458B">
        <w:rPr>
          <w:rFonts w:ascii="Times New Roman" w:hAnsi="Times New Roman" w:cs="Times New Roman"/>
          <w:b/>
          <w:sz w:val="32"/>
          <w:szCs w:val="32"/>
        </w:rPr>
        <w:t>Казани</w:t>
      </w: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48DC" w:rsidRPr="00E15C2C" w:rsidRDefault="00684292" w:rsidP="003B48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Рассмотрено»</w:t>
      </w:r>
      <w:r w:rsidR="003B48DC" w:rsidRPr="00E15C2C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3B48DC" w:rsidRPr="00E15C2C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3B48D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061F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48D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48DC" w:rsidRPr="00E15C2C">
        <w:rPr>
          <w:rFonts w:ascii="Times New Roman" w:hAnsi="Times New Roman" w:cs="Times New Roman"/>
          <w:b/>
          <w:sz w:val="28"/>
          <w:szCs w:val="28"/>
        </w:rPr>
        <w:t xml:space="preserve">  «Согласовано»                                                          « Утверждаю»</w:t>
      </w:r>
    </w:p>
    <w:p w:rsidR="003B48DC" w:rsidRPr="00E15C2C" w:rsidRDefault="003B48DC" w:rsidP="00684292">
      <w:pPr>
        <w:spacing w:after="0" w:line="240" w:lineRule="auto"/>
        <w:ind w:right="-337"/>
        <w:rPr>
          <w:rFonts w:ascii="Times New Roman" w:hAnsi="Times New Roman" w:cs="Times New Roman"/>
          <w:sz w:val="28"/>
          <w:szCs w:val="28"/>
        </w:rPr>
      </w:pPr>
      <w:r w:rsidRPr="00E15C2C">
        <w:rPr>
          <w:rFonts w:ascii="Times New Roman" w:hAnsi="Times New Roman" w:cs="Times New Roman"/>
          <w:sz w:val="28"/>
          <w:szCs w:val="28"/>
        </w:rPr>
        <w:t xml:space="preserve">Руководитель ШМО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61F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292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Pr="00E15C2C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1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8429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15C2C">
        <w:rPr>
          <w:rFonts w:ascii="Times New Roman" w:hAnsi="Times New Roman" w:cs="Times New Roman"/>
          <w:sz w:val="28"/>
          <w:szCs w:val="28"/>
        </w:rPr>
        <w:t>Директор МБ</w:t>
      </w:r>
      <w:r w:rsidR="00684292">
        <w:rPr>
          <w:rFonts w:ascii="Times New Roman" w:hAnsi="Times New Roman" w:cs="Times New Roman"/>
          <w:sz w:val="28"/>
          <w:szCs w:val="28"/>
        </w:rPr>
        <w:t>ОУ «</w:t>
      </w:r>
      <w:r w:rsidR="002061FB">
        <w:rPr>
          <w:rFonts w:ascii="Times New Roman" w:hAnsi="Times New Roman" w:cs="Times New Roman"/>
          <w:sz w:val="28"/>
          <w:szCs w:val="28"/>
        </w:rPr>
        <w:t xml:space="preserve">Гимназия № </w:t>
      </w:r>
      <w:r w:rsidR="0068429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B48DC" w:rsidRDefault="003B48DC" w:rsidP="003B4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292"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 w:rsidRPr="00684292">
        <w:rPr>
          <w:rFonts w:ascii="Times New Roman" w:hAnsi="Times New Roman" w:cs="Times New Roman"/>
          <w:sz w:val="28"/>
          <w:szCs w:val="28"/>
        </w:rPr>
        <w:t xml:space="preserve">_  </w:t>
      </w:r>
      <w:r w:rsidR="00AF793C" w:rsidRPr="00684292">
        <w:rPr>
          <w:rFonts w:ascii="Times New Roman" w:hAnsi="Times New Roman" w:cs="Times New Roman"/>
          <w:sz w:val="28"/>
          <w:szCs w:val="28"/>
        </w:rPr>
        <w:t>Паутова</w:t>
      </w:r>
      <w:proofErr w:type="gramEnd"/>
      <w:r w:rsidR="00AF793C" w:rsidRPr="00684292">
        <w:rPr>
          <w:rFonts w:ascii="Times New Roman" w:hAnsi="Times New Roman" w:cs="Times New Roman"/>
          <w:sz w:val="28"/>
          <w:szCs w:val="28"/>
        </w:rPr>
        <w:t xml:space="preserve"> А</w:t>
      </w:r>
      <w:r w:rsidRPr="00684292">
        <w:rPr>
          <w:rFonts w:ascii="Times New Roman" w:hAnsi="Times New Roman" w:cs="Times New Roman"/>
          <w:sz w:val="28"/>
          <w:szCs w:val="28"/>
        </w:rPr>
        <w:t>.</w:t>
      </w:r>
      <w:r w:rsidR="00AF793C" w:rsidRPr="00684292">
        <w:rPr>
          <w:rFonts w:ascii="Times New Roman" w:hAnsi="Times New Roman" w:cs="Times New Roman"/>
          <w:sz w:val="28"/>
          <w:szCs w:val="28"/>
        </w:rPr>
        <w:t>С.</w:t>
      </w:r>
      <w:r w:rsidRPr="0068429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061FB" w:rsidRPr="00684292">
        <w:rPr>
          <w:rFonts w:ascii="Times New Roman" w:hAnsi="Times New Roman" w:cs="Times New Roman"/>
          <w:sz w:val="28"/>
          <w:szCs w:val="28"/>
        </w:rPr>
        <w:t xml:space="preserve">              ____</w:t>
      </w:r>
      <w:r w:rsidRPr="00684292">
        <w:rPr>
          <w:rFonts w:ascii="Times New Roman" w:hAnsi="Times New Roman" w:cs="Times New Roman"/>
          <w:sz w:val="28"/>
          <w:szCs w:val="28"/>
        </w:rPr>
        <w:t>______</w:t>
      </w:r>
      <w:r w:rsidR="002061FB" w:rsidRPr="00684292">
        <w:rPr>
          <w:rFonts w:ascii="Times New Roman" w:hAnsi="Times New Roman" w:cs="Times New Roman"/>
          <w:sz w:val="28"/>
          <w:szCs w:val="28"/>
        </w:rPr>
        <w:t>__ Габдуллина А.Р</w:t>
      </w:r>
      <w:r w:rsidRPr="006842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8429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="002061FB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2061FB">
        <w:rPr>
          <w:rFonts w:ascii="Times New Roman" w:hAnsi="Times New Roman" w:cs="Times New Roman"/>
          <w:sz w:val="28"/>
          <w:szCs w:val="28"/>
        </w:rPr>
        <w:t xml:space="preserve"> М.А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8DC" w:rsidRPr="00E15C2C" w:rsidRDefault="002061FB" w:rsidP="003B4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84292" w:rsidRDefault="002061FB" w:rsidP="003B4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 от 31.08.25</w:t>
      </w:r>
      <w:r w:rsidR="003B48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68429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B48D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риказ № </w:t>
      </w:r>
      <w:r w:rsidR="00684292">
        <w:rPr>
          <w:rFonts w:ascii="Times New Roman" w:hAnsi="Times New Roman" w:cs="Times New Roman"/>
          <w:sz w:val="28"/>
          <w:szCs w:val="28"/>
        </w:rPr>
        <w:t>260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84292">
        <w:rPr>
          <w:rFonts w:ascii="Times New Roman" w:hAnsi="Times New Roman" w:cs="Times New Roman"/>
          <w:sz w:val="28"/>
          <w:szCs w:val="28"/>
        </w:rPr>
        <w:t>01.09.</w:t>
      </w:r>
      <w:r>
        <w:rPr>
          <w:rFonts w:ascii="Times New Roman" w:hAnsi="Times New Roman" w:cs="Times New Roman"/>
          <w:sz w:val="28"/>
          <w:szCs w:val="28"/>
        </w:rPr>
        <w:t>2025</w:t>
      </w:r>
    </w:p>
    <w:p w:rsidR="003B48DC" w:rsidRDefault="003B48DC" w:rsidP="003B4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B48DC" w:rsidRDefault="003B48DC" w:rsidP="003B4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8DC" w:rsidRDefault="003B48DC" w:rsidP="003B4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8DC" w:rsidRDefault="003B48DC" w:rsidP="003B4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8DC" w:rsidRDefault="003B48DC" w:rsidP="003B48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E1EC3">
        <w:rPr>
          <w:rFonts w:ascii="Times New Roman" w:hAnsi="Times New Roman" w:cs="Times New Roman"/>
          <w:b/>
          <w:sz w:val="36"/>
          <w:szCs w:val="36"/>
        </w:rPr>
        <w:t>Английский театр «В мире сказок»</w:t>
      </w: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учащихся начальных классов.</w:t>
      </w: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48DC" w:rsidRPr="00893CB1" w:rsidRDefault="003B48DC" w:rsidP="002061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93CB1">
        <w:rPr>
          <w:rFonts w:ascii="Times New Roman" w:hAnsi="Times New Roman" w:cs="Times New Roman"/>
          <w:sz w:val="32"/>
          <w:szCs w:val="32"/>
        </w:rPr>
        <w:t xml:space="preserve">Учитель: </w:t>
      </w:r>
      <w:proofErr w:type="spellStart"/>
      <w:r w:rsidR="002061FB">
        <w:rPr>
          <w:rFonts w:ascii="Times New Roman" w:hAnsi="Times New Roman" w:cs="Times New Roman"/>
          <w:sz w:val="32"/>
          <w:szCs w:val="32"/>
        </w:rPr>
        <w:t>Субаева</w:t>
      </w:r>
      <w:proofErr w:type="spellEnd"/>
      <w:r w:rsidR="002061FB">
        <w:rPr>
          <w:rFonts w:ascii="Times New Roman" w:hAnsi="Times New Roman" w:cs="Times New Roman"/>
          <w:sz w:val="32"/>
          <w:szCs w:val="32"/>
        </w:rPr>
        <w:t xml:space="preserve"> Алина </w:t>
      </w:r>
      <w:proofErr w:type="spellStart"/>
      <w:r w:rsidR="002061FB">
        <w:rPr>
          <w:rFonts w:ascii="Times New Roman" w:hAnsi="Times New Roman" w:cs="Times New Roman"/>
          <w:sz w:val="32"/>
          <w:szCs w:val="32"/>
        </w:rPr>
        <w:t>Дамировна</w:t>
      </w:r>
      <w:proofErr w:type="spellEnd"/>
    </w:p>
    <w:p w:rsidR="003B48DC" w:rsidRPr="00E15C2C" w:rsidRDefault="003B48DC" w:rsidP="003B48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8DC" w:rsidRDefault="003B48DC" w:rsidP="003B48DC"/>
    <w:p w:rsidR="003B48DC" w:rsidRDefault="003B48DC" w:rsidP="003B48DC"/>
    <w:p w:rsidR="003B48DC" w:rsidRDefault="003B48DC" w:rsidP="003B48DC"/>
    <w:p w:rsidR="003B48DC" w:rsidRPr="00D17CF2" w:rsidRDefault="003B48DC" w:rsidP="003B48DC">
      <w:pPr>
        <w:rPr>
          <w:rFonts w:ascii="Times New Roman" w:hAnsi="Times New Roman" w:cs="Times New Roman"/>
          <w:sz w:val="28"/>
          <w:szCs w:val="28"/>
        </w:rPr>
      </w:pPr>
    </w:p>
    <w:p w:rsidR="003B48DC" w:rsidRPr="004E1EC3" w:rsidRDefault="003B48DC" w:rsidP="003B4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2061FB">
        <w:rPr>
          <w:rFonts w:ascii="Times New Roman" w:hAnsi="Times New Roman" w:cs="Times New Roman"/>
          <w:sz w:val="28"/>
          <w:szCs w:val="28"/>
        </w:rPr>
        <w:t xml:space="preserve">                            2025</w:t>
      </w:r>
      <w:r w:rsidRPr="00D17CF2">
        <w:rPr>
          <w:rFonts w:ascii="Times New Roman" w:hAnsi="Times New Roman" w:cs="Times New Roman"/>
          <w:sz w:val="28"/>
          <w:szCs w:val="28"/>
        </w:rPr>
        <w:t>-2</w:t>
      </w:r>
      <w:r w:rsidR="002061FB">
        <w:rPr>
          <w:rFonts w:ascii="Times New Roman" w:hAnsi="Times New Roman" w:cs="Times New Roman"/>
          <w:sz w:val="28"/>
          <w:szCs w:val="28"/>
        </w:rPr>
        <w:t>026</w:t>
      </w:r>
      <w:r w:rsidRPr="00D17CF2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E1EC3">
        <w:rPr>
          <w:rFonts w:ascii="Times New Roman" w:hAnsi="Times New Roman" w:cs="Times New Roman"/>
          <w:sz w:val="24"/>
          <w:szCs w:val="24"/>
        </w:rPr>
        <w:t>Процесс модернизации содержания школьного образования предполагает  организацию эффективного обучения  иностранному языку в начальной школе, формирование иноязычной коммуникативной компетенции учащихся. Решению данной задачи способствует формирование интереса у детей к овладению иноязычной культурой посредством создания благоприятных условий  для данной деятельности.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         Организация работы театрального кружка на английском языке  является  дополнительным средством повышения интереса детей  к его изучению, применения полученных знаний в нестандартной обстановке, их развития. </w:t>
      </w:r>
      <w:r w:rsidRPr="004E1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sz w:val="24"/>
          <w:szCs w:val="24"/>
        </w:rPr>
        <w:t xml:space="preserve">Театрально-языковой кружок является логическим продолжением урочной деятельности и неотъемлемой частью учебного процесса. 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АКТУАЛЬНОСТЬ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      Программа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>-образовательной работы с детьми, основана на психологических особенностях развития младших школьников.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НОВИЗНА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   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E1EC3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</w:t>
      </w:r>
      <w:r w:rsidRPr="004E1EC3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формировании дружного, сплоченного коллектива. Театральное творческое объединение на иностранном языке развивает художественные способности, чувство коллективизма, взаимовыручку, прививает любовь к труду, интерес к познанию нового в изучаемом предмете.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>ЦЕЛИ</w:t>
      </w: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>И ЗАДАЧИ ПРОГРАММЫ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</w:p>
    <w:p w:rsidR="003B48DC" w:rsidRPr="004E1EC3" w:rsidRDefault="003B48DC" w:rsidP="003B48DC">
      <w:pPr>
        <w:pStyle w:val="a6"/>
        <w:spacing w:before="0" w:after="0"/>
        <w:ind w:left="762"/>
        <w:rPr>
          <w:rStyle w:val="a4"/>
          <w:b/>
          <w:i w:val="0"/>
        </w:rPr>
      </w:pPr>
      <w:r w:rsidRPr="004E1EC3">
        <w:rPr>
          <w:rStyle w:val="a4"/>
          <w:b/>
          <w:i w:val="0"/>
        </w:rPr>
        <w:t>Образовательные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 w:hanging="357"/>
      </w:pPr>
      <w:r w:rsidRPr="004E1EC3">
        <w:t xml:space="preserve">расширение лексического запаса; 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 w:hanging="357"/>
      </w:pPr>
      <w:r w:rsidRPr="004E1EC3">
        <w:t xml:space="preserve">получение дополнительной лингвострановедческой информации об англоговорящих странах; 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 w:hanging="357"/>
      </w:pPr>
      <w:r w:rsidRPr="004E1EC3">
        <w:t>комплексное применение навыков употребления изучаемых в начальной школе времен английского языка в монологической и диалогической речи учащихся;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 w:hanging="357"/>
      </w:pPr>
      <w:r w:rsidRPr="004E1EC3">
        <w:t xml:space="preserve"> постановка произношения и отработка фонетических трудностей при драматизации произведений.</w:t>
      </w:r>
    </w:p>
    <w:p w:rsidR="003B48DC" w:rsidRPr="004E1EC3" w:rsidRDefault="003B48DC" w:rsidP="003B48DC">
      <w:pPr>
        <w:pStyle w:val="a6"/>
        <w:spacing w:before="0" w:after="0"/>
        <w:ind w:left="762"/>
        <w:rPr>
          <w:rStyle w:val="a4"/>
          <w:b/>
          <w:i w:val="0"/>
        </w:rPr>
      </w:pPr>
      <w:r w:rsidRPr="004E1EC3">
        <w:rPr>
          <w:rStyle w:val="a4"/>
          <w:b/>
          <w:i w:val="0"/>
        </w:rPr>
        <w:t>Развивающие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/>
      </w:pPr>
      <w:r w:rsidRPr="004E1EC3">
        <w:t>развитие навыков устной речи;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/>
      </w:pPr>
      <w:r w:rsidRPr="004E1EC3">
        <w:t>формирование личности, способной к межкультурному общению через коммуникативные умения;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/>
      </w:pPr>
      <w:r w:rsidRPr="004E1EC3">
        <w:t xml:space="preserve"> развитие мышления, памяти, внимания, актерского мастерства; 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/>
      </w:pPr>
      <w:r w:rsidRPr="004E1EC3">
        <w:t>развитие интеллектуальной, эмоциональной и речевой активности детей, которые в совокупности обеспечивают благоприятные условия для овладения языком во внеурочное время.</w:t>
      </w:r>
    </w:p>
    <w:p w:rsidR="003B48DC" w:rsidRPr="004E1EC3" w:rsidRDefault="003B48DC" w:rsidP="003B48DC">
      <w:pPr>
        <w:pStyle w:val="a6"/>
        <w:spacing w:before="0" w:after="0"/>
        <w:ind w:left="760"/>
        <w:rPr>
          <w:rStyle w:val="a4"/>
          <w:b/>
          <w:i w:val="0"/>
        </w:rPr>
      </w:pPr>
      <w:r w:rsidRPr="004E1EC3">
        <w:rPr>
          <w:rStyle w:val="a4"/>
          <w:b/>
          <w:i w:val="0"/>
        </w:rPr>
        <w:t>Воспитательные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/>
      </w:pPr>
      <w:r w:rsidRPr="004E1EC3">
        <w:rPr>
          <w:rStyle w:val="a3"/>
        </w:rPr>
        <w:t xml:space="preserve"> </w:t>
      </w:r>
      <w:r w:rsidRPr="004E1EC3">
        <w:t>воспитание умения работать в команде дружного коллектива;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/>
      </w:pPr>
      <w:r w:rsidRPr="004E1EC3">
        <w:t>воспитание социокультурной компетенции;</w:t>
      </w:r>
    </w:p>
    <w:p w:rsidR="003B48DC" w:rsidRPr="004E1EC3" w:rsidRDefault="003B48DC" w:rsidP="003B48DC">
      <w:pPr>
        <w:pStyle w:val="a6"/>
        <w:numPr>
          <w:ilvl w:val="0"/>
          <w:numId w:val="4"/>
        </w:numPr>
        <w:spacing w:before="0" w:after="0"/>
        <w:ind w:left="760"/>
      </w:pPr>
      <w:r w:rsidRPr="004E1EC3">
        <w:t xml:space="preserve"> всестороннее развитие личности ребенка средствами иностранного языка.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</w:t>
      </w:r>
      <w:r w:rsidRPr="004E1EC3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3B48DC" w:rsidRPr="004E1EC3" w:rsidRDefault="003B48DC" w:rsidP="003B48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повышение мотивации учащихся к изучению иностранного языка;</w:t>
      </w:r>
    </w:p>
    <w:p w:rsidR="003B48DC" w:rsidRPr="004E1EC3" w:rsidRDefault="003B48DC" w:rsidP="003B48D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расширение представлений об иноязычной культуре;</w:t>
      </w:r>
    </w:p>
    <w:p w:rsidR="003B48DC" w:rsidRPr="004E1EC3" w:rsidRDefault="003B48DC" w:rsidP="003B48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активизация знаний, умений, навыков;</w:t>
      </w:r>
    </w:p>
    <w:p w:rsidR="003B48DC" w:rsidRPr="004E1EC3" w:rsidRDefault="003B48DC" w:rsidP="003B48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интеллектуальных и творческих способностей детей, их самовыражения и самоопределения;</w:t>
      </w:r>
    </w:p>
    <w:p w:rsidR="003B48DC" w:rsidRPr="004E1EC3" w:rsidRDefault="003B48DC" w:rsidP="003B48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создание условий, способствующих раскрепощению обучающихся, снятию психологических стрессов, комплексов.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>ПРИНЦИПЫ ПОСТРОЕНИЯ РАБОТЫ КРУЖКА: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    Работа театрального кружка на английском языке строится на основе следующих </w:t>
      </w:r>
      <w:r w:rsidRPr="004E1EC3">
        <w:rPr>
          <w:rFonts w:ascii="Times New Roman" w:hAnsi="Times New Roman" w:cs="Times New Roman"/>
          <w:b/>
          <w:i/>
          <w:sz w:val="24"/>
          <w:szCs w:val="24"/>
        </w:rPr>
        <w:t>ПРИНЦИПОВ: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-доступность занятий для всех желающих;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-внимательное отношение к личности воспитанника;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-предоставление возможности самовыражения, самореализации и инициативности;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-уважение и соблюдение прав ребенка;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-всестороннее развитие обучаемого с учетом его индивидуальных способностей.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    В основе занятий лежат следующие </w:t>
      </w: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МЕТОДИЧЕСКИЕ ПРИНЦИПЫ</w:t>
      </w:r>
      <w:r w:rsidRPr="004E1EC3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8DC" w:rsidRPr="004E1EC3" w:rsidRDefault="003B48DC" w:rsidP="003B48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контекстуальное введение лексических единиц  и грамматического материала;</w:t>
      </w:r>
    </w:p>
    <w:p w:rsidR="003B48DC" w:rsidRPr="004E1EC3" w:rsidRDefault="003B48DC" w:rsidP="003B48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последовательное развитие лексических и грамматических навыков на основе чтения и </w:t>
      </w:r>
      <w:proofErr w:type="spellStart"/>
      <w:r w:rsidRPr="004E1EC3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4E1E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B48DC" w:rsidRPr="004E1EC3" w:rsidRDefault="003B48DC" w:rsidP="003B48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интеграция  основных речевых умений и навыков;</w:t>
      </w:r>
    </w:p>
    <w:p w:rsidR="003B48DC" w:rsidRPr="004E1EC3" w:rsidRDefault="003B48DC" w:rsidP="003B48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коммуникативная направленность;</w:t>
      </w:r>
    </w:p>
    <w:p w:rsidR="003B48DC" w:rsidRPr="004E1EC3" w:rsidRDefault="003B48DC" w:rsidP="003B48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и умений на практике;</w:t>
      </w:r>
    </w:p>
    <w:p w:rsidR="003B48DC" w:rsidRPr="004E1EC3" w:rsidRDefault="003B48DC" w:rsidP="003B48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соответствие материалов курса возрасту, интересам и уровню языковой подготовки учащихся.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>ОБЩАЯ ХАРАКТЕРИСТИКА ПРОГРАММЫ</w:t>
      </w:r>
    </w:p>
    <w:p w:rsidR="003B48DC" w:rsidRPr="004E1EC3" w:rsidRDefault="003B48DC" w:rsidP="003B48DC">
      <w:pPr>
        <w:pStyle w:val="a6"/>
        <w:spacing w:before="0" w:after="0"/>
      </w:pPr>
      <w:r w:rsidRPr="004E1EC3">
        <w:rPr>
          <w:color w:val="000000"/>
        </w:rPr>
        <w:t xml:space="preserve">       Программа рассчитана </w:t>
      </w:r>
      <w:r w:rsidRPr="004E1EC3">
        <w:t xml:space="preserve"> на учащихся  2-5 классов и реализует </w:t>
      </w:r>
      <w:proofErr w:type="spellStart"/>
      <w:r w:rsidRPr="004E1EC3">
        <w:t>межпредметные</w:t>
      </w:r>
      <w:proofErr w:type="spellEnd"/>
      <w:r w:rsidRPr="004E1EC3">
        <w:t xml:space="preserve"> связи с риторикой, литературным чтением, музыкой, технологией, физкультурой.  Курс рассчитан на 34 занятия продолжительностью 1 академический час каждое.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УСЛОВИЯ РЕАЛИЗАЦИИ ПРОГРАММЫ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    Постановка спектакля на английском языке – это трудоемкий, коллективный, творческий процесс, захватывающий различные аспекты знаний и умений как учителя, так и учащихся. Для обеспечения работы театра на английском языке необходимо помещение для изучения лексического и грамматического материала, должны быть созданы условия для говорения, </w:t>
      </w:r>
      <w:proofErr w:type="spellStart"/>
      <w:r w:rsidRPr="004E1EC3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, письма и чтения. В классе необходим </w:t>
      </w:r>
      <w:proofErr w:type="spellStart"/>
      <w:r w:rsidRPr="004E1EC3">
        <w:rPr>
          <w:rFonts w:ascii="Times New Roman" w:eastAsia="Times New Roman" w:hAnsi="Times New Roman" w:cs="Times New Roman"/>
          <w:sz w:val="24"/>
          <w:szCs w:val="24"/>
        </w:rPr>
        <w:t>аудиомагнитофон</w:t>
      </w:r>
      <w:proofErr w:type="spellEnd"/>
      <w:r w:rsidRPr="004E1EC3">
        <w:rPr>
          <w:rFonts w:ascii="Times New Roman" w:eastAsia="Times New Roman" w:hAnsi="Times New Roman" w:cs="Times New Roman"/>
          <w:sz w:val="24"/>
          <w:szCs w:val="24"/>
        </w:rPr>
        <w:t>, компьютер с мультимедийным оборудованием. Учителю также необходимо иметь подборку аудиокассет с детскими английскими песнями и стихами, с шумовыми эффектами. Генеральные репетиции необходимо проводить в школьном актовом зале.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ТЕХНОЛОГИЧЕСКУЮ ОСНОВУ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составляют:</w:t>
      </w:r>
    </w:p>
    <w:p w:rsidR="003B48DC" w:rsidRPr="004E1EC3" w:rsidRDefault="003B48DC" w:rsidP="003B48D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технологии на основе личностной ориентации образовательного процесса: </w:t>
      </w:r>
    </w:p>
    <w:p w:rsidR="003B48DC" w:rsidRPr="004E1EC3" w:rsidRDefault="003B48DC" w:rsidP="003B48DC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педагогика сотрудничества;</w:t>
      </w:r>
    </w:p>
    <w:p w:rsidR="003B48DC" w:rsidRPr="004E1EC3" w:rsidRDefault="003B48DC" w:rsidP="003B48D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технологии на основе эффективности управления и организации образовательного процесса: </w:t>
      </w:r>
    </w:p>
    <w:p w:rsidR="003B48DC" w:rsidRPr="004E1EC3" w:rsidRDefault="003B48DC" w:rsidP="003B48DC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групповые технологии;</w:t>
      </w:r>
    </w:p>
    <w:p w:rsidR="003B48DC" w:rsidRPr="004E1EC3" w:rsidRDefault="003B48DC" w:rsidP="003B48DC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технологии индивидуального обучения;</w:t>
      </w:r>
    </w:p>
    <w:p w:rsidR="003B48DC" w:rsidRPr="004E1EC3" w:rsidRDefault="003B48DC" w:rsidP="003B48D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педагогические технологии на основе активизации и интенсификации деятельности учащихся: </w:t>
      </w:r>
    </w:p>
    <w:p w:rsidR="003B48DC" w:rsidRPr="004E1EC3" w:rsidRDefault="003B48DC" w:rsidP="003B48DC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игровые технологии;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Реализации этих технологий помогают следующие </w:t>
      </w: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ОРГАНИЗАЦИОННЫЕ ФОРМЫ</w:t>
      </w:r>
      <w:r w:rsidRPr="004E1EC3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8DC" w:rsidRPr="004E1EC3" w:rsidRDefault="003B48DC" w:rsidP="003B4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теоретические и практические занятия (групповые, индивидуальные);</w:t>
      </w:r>
    </w:p>
    <w:p w:rsidR="003B48DC" w:rsidRPr="004E1EC3" w:rsidRDefault="003B48DC" w:rsidP="003B4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показательные выступления на праздниках, конкурсах и фестивалях английского языка различных уровней.</w:t>
      </w:r>
    </w:p>
    <w:p w:rsidR="003B48DC" w:rsidRPr="004E1EC3" w:rsidRDefault="003B48DC" w:rsidP="003B48DC">
      <w:pPr>
        <w:pStyle w:val="a6"/>
        <w:spacing w:before="0" w:after="0"/>
        <w:ind w:left="360"/>
      </w:pPr>
      <w:r w:rsidRPr="004E1EC3">
        <w:t xml:space="preserve">     Театральные постановки являются важным и необходимым элементом в процессе изучения иностранного языка. Совместная работа над спектаклем или подготовка к празднику развивает у участников умение слушать партнера, создает условия для взаимопонимания и взаимовыручки (сильные ученики помогают слабым), укрепляет ответственность за успех общего дела.</w:t>
      </w:r>
    </w:p>
    <w:p w:rsidR="003B48DC" w:rsidRPr="004E1EC3" w:rsidRDefault="003B48DC" w:rsidP="003B48DC">
      <w:pPr>
        <w:pStyle w:val="a6"/>
        <w:spacing w:before="0" w:after="0"/>
        <w:ind w:left="360"/>
      </w:pPr>
      <w:r w:rsidRPr="004E1EC3">
        <w:t xml:space="preserve">     Для учителя репетиции, помимо дополнительного времени для отработки произношения, введения и закрепления лексических единиц, предоставляют уникальную возможность общения с учениками, причем в новом для обеих сторон контексте. Привычные роли учитель - ученики преобразуются в иную модель отношений – режиссера и актеров. </w:t>
      </w:r>
    </w:p>
    <w:p w:rsidR="003B48DC" w:rsidRPr="004E1EC3" w:rsidRDefault="003B48DC" w:rsidP="003B48DC">
      <w:pPr>
        <w:pStyle w:val="a6"/>
        <w:spacing w:before="0" w:after="0"/>
        <w:ind w:left="360"/>
      </w:pPr>
      <w:r w:rsidRPr="004E1EC3">
        <w:t xml:space="preserve">     Занятия в кружке позволяют установить теплые отношения между детьми и их родителями (которые присутствуют во время отчетных представлений), создают обстановку неформального дружеского общения, позволяющую легко преодолевать психологический и языковой барьер, воспитывает у детей желание и готовность общаться.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ОСНОВНЫЕ НАПРАВЛЕНИЯ РАБОТЫ С ДЕТЬМИ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Театральная игра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E1EC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Задачи.</w:t>
      </w:r>
      <w:r w:rsidRPr="004E1E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>Учить детей ориентироваться в пространстве, равномерно размещаться на площадке;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 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Ритмопластика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E1EC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Задачи</w:t>
      </w:r>
      <w:r w:rsidRPr="004E1EC3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Культура и техника речи.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аппарата.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i/>
          <w:sz w:val="24"/>
          <w:szCs w:val="24"/>
        </w:rPr>
        <w:t> Задачи.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над спектаклем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базируется на пьесах и включает в себя знакомство с пьесой, сказкой, работу над спектаклем – от этюдов к рождению спектакля.</w:t>
      </w:r>
    </w:p>
    <w:p w:rsidR="003B48DC" w:rsidRPr="004E1EC3" w:rsidRDefault="003B48DC" w:rsidP="003B48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E1EC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Задачи</w:t>
      </w:r>
      <w:r w:rsidRPr="004E1EC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состояния; пополнять словарный запас, образный строй речи.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 над спектаклем предусматривает следующие </w:t>
      </w: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ЭТАПЫ: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8DC" w:rsidRPr="004E1EC3" w:rsidRDefault="003B48DC" w:rsidP="003B48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Знакомство с произведением, разбор его лексического и грамматического материала</w:t>
      </w:r>
    </w:p>
    <w:p w:rsidR="003B48DC" w:rsidRPr="004E1EC3" w:rsidRDefault="003B48DC" w:rsidP="003B48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>Игры, этюды</w:t>
      </w:r>
    </w:p>
    <w:p w:rsidR="003B48DC" w:rsidRPr="004E1EC3" w:rsidRDefault="003B48DC" w:rsidP="003B48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 – 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>первый активный период подготовки спектакля, когда детям предлагается пофантазировать, попытаться изобразить персонажей произведения: как они говорят, ходят (передвигаются в пространстве), едят, спят, одеваются. Особенность этого периода заключается в том, что ребенок действует на площадке один, или несколько детей изображают одно и то же и друг с другом не взаимодействуют. Инициатором ситуации является педагог.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br/>
      </w: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Этюды – 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>второй активный период, в котором детям предоставляется большая самостоятельность: им предлагается самим придумать несложные ситуации с персонажами и тут же разыграть их на сцене. Желательно делать это в двух ментально-языковых вариантах – в русском и в английском. Здесь же начнется работа вспомогательных блоков: хореографического, спортивного и вокального. Желательно, чтобы все дети пробовали исполнять разные роли, благодаря этому спектакль может быть поставлен в нескольких вариантах, а учащиеся получат максимум возможностей для самовыражения.</w:t>
      </w:r>
    </w:p>
    <w:p w:rsidR="003B48DC" w:rsidRPr="004E1EC3" w:rsidRDefault="003B48DC" w:rsidP="003B48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Распределение ролей и разучивание текста</w:t>
      </w:r>
    </w:p>
    <w:p w:rsidR="003B48DC" w:rsidRPr="004E1EC3" w:rsidRDefault="003B48DC" w:rsidP="003B48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Разводка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первые репетиции, во время которых исполнители ролей вместе с режиссером придумывают мизансцены (расположение актера и необходимого ему реквизита на сцене в определенный момент времени), передвижения, физические действия персонажей.</w:t>
      </w:r>
    </w:p>
    <w:p w:rsidR="003B48DC" w:rsidRPr="004E1EC3" w:rsidRDefault="003B48DC" w:rsidP="003B48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>Наработка</w:t>
      </w:r>
    </w:p>
    <w:p w:rsidR="003B48DC" w:rsidRPr="004E1EC3" w:rsidRDefault="003B48DC" w:rsidP="003B48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дети вместе с режиссером начинают наполнять свои роли смыслом и    эмоциями с помощью интонаций, смысловых пауз, мимики и жестов. Этап наработки разбивается на эпизоды – каждый из них репетируется отдельно. </w:t>
      </w:r>
    </w:p>
    <w:p w:rsidR="003B48DC" w:rsidRPr="004E1EC3" w:rsidRDefault="003B48DC" w:rsidP="003B48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Отработка </w:t>
      </w:r>
    </w:p>
    <w:p w:rsidR="003B48DC" w:rsidRPr="004E1EC3" w:rsidRDefault="003B48DC" w:rsidP="003B48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репетиция спектакля от начала и до конца, со всеми спецэффектами, хореографическими, спортивными и вокальными элементами. Особенность данного этапа в том, что педагог время от времени может останавливать действия, делать замечания, вносить уточнения, какие-то моменты проигрывать заново.</w:t>
      </w:r>
    </w:p>
    <w:p w:rsidR="003B48DC" w:rsidRPr="004E1EC3" w:rsidRDefault="003B48DC" w:rsidP="003B48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Прогоны </w:t>
      </w:r>
    </w:p>
    <w:p w:rsidR="003B48DC" w:rsidRPr="004E1EC3" w:rsidRDefault="003B48DC" w:rsidP="003B48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репетиции всего спектакля от начала и до конца без остановок. Замечания и уточнения делаются учителем в конце действия и реализуются в следующем прогоне.</w:t>
      </w:r>
    </w:p>
    <w:p w:rsidR="003B48DC" w:rsidRPr="004E1EC3" w:rsidRDefault="003B48DC" w:rsidP="003B48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>Генеральная репетиция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8DC" w:rsidRPr="004E1EC3" w:rsidRDefault="003B48DC" w:rsidP="003B48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Премьера </w:t>
      </w:r>
    </w:p>
    <w:p w:rsidR="003B48DC" w:rsidRPr="004E1EC3" w:rsidRDefault="003B48DC" w:rsidP="003B48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официальное представление спектакля зрителям: учащимся, родителям детей, педагогам и всем желающим.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sz w:val="24"/>
          <w:szCs w:val="24"/>
        </w:rPr>
        <w:t>АЛГОРИТМЫ  РАБОТЫ КРУЖКА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                                                  </w:t>
      </w:r>
      <w:r w:rsidRPr="004E1EC3">
        <w:rPr>
          <w:rFonts w:ascii="Times New Roman" w:hAnsi="Times New Roman" w:cs="Times New Roman"/>
          <w:b/>
          <w:color w:val="000000"/>
          <w:sz w:val="24"/>
          <w:szCs w:val="24"/>
        </w:rPr>
        <w:t>PRE-READING ACTIVITIES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Выбор театрализованного представления. </w:t>
      </w:r>
      <w:r w:rsidRPr="004E1EC3">
        <w:rPr>
          <w:rFonts w:ascii="Times New Roman" w:hAnsi="Times New Roman" w:cs="Times New Roman"/>
          <w:color w:val="000000"/>
          <w:sz w:val="24"/>
          <w:szCs w:val="24"/>
        </w:rPr>
        <w:t>Обсуждение темы спектакля, названия пьесы, списка действующих лиц,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Просмотр и/или </w:t>
      </w:r>
      <w:proofErr w:type="gramStart"/>
      <w:r w:rsidRPr="004E1EC3">
        <w:rPr>
          <w:rFonts w:ascii="Times New Roman" w:eastAsia="Times New Roman" w:hAnsi="Times New Roman" w:cs="Times New Roman"/>
          <w:sz w:val="24"/>
          <w:szCs w:val="24"/>
        </w:rPr>
        <w:t>прослушивание  видео</w:t>
      </w:r>
      <w:proofErr w:type="gramEnd"/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/аудио версии сказки. 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E1EC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WHILE-READING THE PLAY</w:t>
      </w:r>
    </w:p>
    <w:p w:rsidR="003B48DC" w:rsidRPr="004E1EC3" w:rsidRDefault="003B48DC" w:rsidP="003B48DC">
      <w:pPr>
        <w:spacing w:after="0" w:line="240" w:lineRule="auto"/>
        <w:ind w:left="7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 </w:t>
      </w:r>
      <w:r w:rsidRPr="004E1EC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1.Reading activities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Выразительное чтение произведения учителем, перевод драматизируемого текста.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>Выявление лексико-грамматических трудностей.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1EC3">
        <w:rPr>
          <w:rFonts w:ascii="Times New Roman" w:eastAsia="Times New Roman" w:hAnsi="Times New Roman" w:cs="Times New Roman"/>
          <w:sz w:val="24"/>
          <w:szCs w:val="24"/>
        </w:rPr>
        <w:t>Семантизация</w:t>
      </w:r>
      <w:proofErr w:type="spellEnd"/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новых лексических единиц. Тренировочные упражнения.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Презентация грамматического материала. Автоматизация грамматических навыков.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Актуализация лексико-грамматических навыков в речи учащихся.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>Беседа о характере персонажей и способах их передачи при чтении.</w:t>
      </w:r>
    </w:p>
    <w:p w:rsidR="003B48DC" w:rsidRPr="004E1EC3" w:rsidRDefault="003B48DC" w:rsidP="003B48DC">
      <w:pPr>
        <w:pStyle w:val="a6"/>
        <w:spacing w:before="0" w:after="0"/>
        <w:ind w:left="720"/>
        <w:rPr>
          <w:color w:val="000000"/>
        </w:rPr>
      </w:pPr>
      <w:r w:rsidRPr="004E1EC3">
        <w:rPr>
          <w:b/>
          <w:color w:val="000000"/>
        </w:rPr>
        <w:t xml:space="preserve">2. </w:t>
      </w:r>
      <w:proofErr w:type="spellStart"/>
      <w:r w:rsidRPr="004E1EC3">
        <w:rPr>
          <w:b/>
          <w:color w:val="000000"/>
        </w:rPr>
        <w:t>Rehearsing</w:t>
      </w:r>
      <w:proofErr w:type="spellEnd"/>
      <w:r w:rsidRPr="004E1EC3">
        <w:rPr>
          <w:color w:val="000000"/>
        </w:rPr>
        <w:t>.</w:t>
      </w:r>
    </w:p>
    <w:p w:rsidR="003B48DC" w:rsidRPr="004E1EC3" w:rsidRDefault="003B48DC" w:rsidP="003B48DC">
      <w:pPr>
        <w:pStyle w:val="a6"/>
        <w:numPr>
          <w:ilvl w:val="0"/>
          <w:numId w:val="3"/>
        </w:numPr>
        <w:spacing w:before="0" w:after="0"/>
        <w:ind w:left="714" w:hanging="357"/>
        <w:rPr>
          <w:color w:val="000000"/>
        </w:rPr>
      </w:pPr>
      <w:r w:rsidRPr="004E1EC3">
        <w:rPr>
          <w:color w:val="000000"/>
        </w:rPr>
        <w:t> Выполнение интонационных упражнений.</w:t>
      </w:r>
    </w:p>
    <w:p w:rsidR="003B48DC" w:rsidRPr="004E1EC3" w:rsidRDefault="003B48DC" w:rsidP="003B48DC">
      <w:pPr>
        <w:pStyle w:val="a6"/>
        <w:numPr>
          <w:ilvl w:val="0"/>
          <w:numId w:val="3"/>
        </w:numPr>
        <w:spacing w:before="0" w:after="0"/>
        <w:ind w:left="714" w:hanging="357"/>
        <w:rPr>
          <w:color w:val="000000"/>
        </w:rPr>
      </w:pPr>
      <w:r w:rsidRPr="004E1EC3">
        <w:rPr>
          <w:color w:val="000000"/>
        </w:rPr>
        <w:t> Отработка выразительного чтения ролей.</w:t>
      </w:r>
    </w:p>
    <w:p w:rsidR="003B48DC" w:rsidRPr="004E1EC3" w:rsidRDefault="003B48DC" w:rsidP="003B48DC">
      <w:pPr>
        <w:pStyle w:val="a6"/>
        <w:numPr>
          <w:ilvl w:val="0"/>
          <w:numId w:val="3"/>
        </w:numPr>
        <w:spacing w:before="0" w:after="0"/>
        <w:ind w:left="714" w:hanging="357"/>
        <w:rPr>
          <w:color w:val="000000"/>
        </w:rPr>
      </w:pPr>
      <w:r w:rsidRPr="004E1EC3">
        <w:rPr>
          <w:color w:val="000000"/>
        </w:rPr>
        <w:t> Выполнение творческих заданий (описать какой-либо персонаж от лица другого персонажа и т.д.).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>Разыгрывание ситуаций по прочитанным текстам.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>Импровизация.</w:t>
      </w:r>
    </w:p>
    <w:p w:rsidR="003B48DC" w:rsidRPr="004E1EC3" w:rsidRDefault="003B48DC" w:rsidP="003B48D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b/>
          <w:color w:val="000000"/>
          <w:sz w:val="24"/>
          <w:szCs w:val="24"/>
        </w:rPr>
        <w:t>POST-READING THE PLAY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ролей. 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Отработка чтения ролей. Интонация. Настроение, характер персонажа.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Репетиция по эпизодам. Занятия сценическим движением. Занятия техникой речи.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Разучивание песен для выступления.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Создание эскизов, декораций и бутафории к спектаклю.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Музыкальное оформление спектакля.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Монтировочные репетиции.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Генеральная репетиция.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Премьера. </w:t>
      </w:r>
    </w:p>
    <w:p w:rsidR="003B48DC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Рефлексия. Анализ выступления. Планы на будущее.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b/>
          <w:color w:val="000000"/>
          <w:sz w:val="24"/>
          <w:szCs w:val="24"/>
        </w:rPr>
        <w:t>ПРЕДЛАГАЕМЫЙ РЕПЕРТУАР СКАЗОК: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 xml:space="preserve">«Три поросёнка» 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>«Три медведя»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«Волк и три маленьких котёнка»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 xml:space="preserve">«Красная шапочка» </w:t>
      </w:r>
    </w:p>
    <w:p w:rsidR="003B48DC" w:rsidRPr="004E1EC3" w:rsidRDefault="003B48DC" w:rsidP="003B48D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>«Золушка»</w:t>
      </w: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Default="003B48DC" w:rsidP="003B4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РАБОТЫ КРУЖКА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30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1276"/>
        <w:gridCol w:w="2268"/>
        <w:gridCol w:w="709"/>
        <w:gridCol w:w="2409"/>
        <w:gridCol w:w="2835"/>
        <w:gridCol w:w="4536"/>
        <w:gridCol w:w="851"/>
        <w:gridCol w:w="850"/>
      </w:tblGrid>
      <w:tr w:rsidR="003B48DC" w:rsidRPr="004E1EC3" w:rsidTr="002061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956924" w:rsidRDefault="003B48DC" w:rsidP="002061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24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956924" w:rsidRDefault="003B48DC" w:rsidP="002061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2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956924" w:rsidRDefault="003B48DC" w:rsidP="002061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2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956924" w:rsidRDefault="003B48DC" w:rsidP="002061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956924" w:rsidRDefault="003B48DC" w:rsidP="002061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2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языковых навыков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956924" w:rsidRDefault="003B48DC" w:rsidP="002061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2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речевых умений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DC" w:rsidRPr="00956924" w:rsidRDefault="003B48DC" w:rsidP="002061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956924" w:rsidRDefault="003B48DC" w:rsidP="002061F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9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956924" w:rsidRDefault="003B48DC" w:rsidP="002061F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9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3B48DC" w:rsidRPr="004E1EC3" w:rsidTr="002061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8A03BF" w:rsidRDefault="008A03BF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«Три поросёнка»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1.Вводное занятие. Просмотр мультфильма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«Три поросёнка»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 английской народной сказки «Три поросёнка».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2.Чтение произведения учащимися.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Отработка чтения ролей: интонация, настроение, характер персонажа.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3.Репетиция по эпизодам. 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4.Музыкальное оформление спектакля. Подбор декораций и костюмов. Монтировочная репетиция.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5.Генеральная репетиция.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Премьера спектакля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6C6683" w:rsidRDefault="0056600A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once upon a time, be afraid of, grass, bricks, sticks, be hungry,  be ready, blow down, save;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Future Simple: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make a house of, will catch, will go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Simple: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be: am, is, are;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Progressive: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winter is coming;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Модальные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глаголы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can, must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во время просмотра мультфильма;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б) прослушивание сказки во время чтения учителем.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Контроль понимания прослушанного.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чтение сказки учащимися по ролям;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What is the English/Russian for…?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3.Ответы на вопросы учителя по тексту.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Письмо: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запись новых слов с транскрипцией и переводом;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описание героев;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б) учащиеся предполагают продолжение сказки: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эпизодические диалоги между героями;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различать на слух звуки;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понимать на слух выражения классного обихода, диалогическую речь в процессе общения по ситуации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находить на картинке персонажей и называть их имена;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-возможность самостоятельно написать букву английского алфавита; 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посчитать предметы;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рассказать о себе, сообщив имя, возраст.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возможность понимать и использовать в речи множественное число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выразительное правильное чтение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дружбе с одноклассниками и ребятами других стран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выбрать оптимальные формы во взаимоотношениях с одноклассниками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развитие готовности к сотрудничеству и дружбе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соотносить поступки с нормами поведение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выбирать оптимальные формы  поведения во взаимоотношениях с одноклассниками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Познавательные :</w:t>
            </w:r>
            <w:proofErr w:type="gramEnd"/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-умение работать с новым учебником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осознанно строить речевое высказывание по образцу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выразительное правильное чтение слов, извлечение необходимой информации из прослушанного.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выработка уважительного отношения к партнеру, внимание к личности другого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рассматривать и  сравнивать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желания общаться и умения знакомиться с другими ребятами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слушать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овладение  формами высказываний (по образцам)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работать с иллюстрацией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-умение взаимодействовать со взрослыми и сверстниками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-умение адекватно понимать оценку учителя</w:t>
            </w:r>
          </w:p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Освоение критериев оценки выполненных заданий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8DC" w:rsidRPr="004E1EC3" w:rsidTr="002061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AF793C" w:rsidRDefault="008A03BF" w:rsidP="00837FD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787C06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Стихи об осени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1.Рефлексия. Просмотр видеозаписи спектакля. Обсуждение выступления. 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 об осени.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56600A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стихи об осени;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чтение стихов, контроль понимания, отработка интонации и произношения.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грамматических навыков, - совершенствование произносительных навыков, навыков </w:t>
            </w:r>
            <w:proofErr w:type="spell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 и чтения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развитие речевого умения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навыков чтения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-возможность - употреблять в речи изученные лексические единицы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развитие понимания добра и зла в отношении с окружающей природой, животным миром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выбор оптимальных форм поведения в классе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умение выделить нравственный аспект поведения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устанавливать доброжелательные отношения с одноклассниками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Познавательные :</w:t>
            </w:r>
            <w:proofErr w:type="gramEnd"/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постановка и решение проблемы; анализ ситуации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ощью вопросов получать недостаю</w:t>
            </w: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щую информацию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выразительное, осознанное чтение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искать и выделять необходимую информацию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освоение приемов логического запоминания информации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-умение участвовать в коллективном обсуждении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овладение монологической формой речи  в соответствии с образцами.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слушать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овладение правильной  речью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-умение адекватно понимать оценку взрослого и сверстника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целеустремленности и жизненного оптимизма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оптимистического восприятия мира</w:t>
            </w:r>
          </w:p>
          <w:p w:rsidR="003B48DC" w:rsidRPr="00070950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дать развернутую оценку своей работе</w:t>
            </w:r>
          </w:p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адекватно понимать оценку учителя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8DC" w:rsidRPr="004E1EC3" w:rsidTr="002061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8A03BF" w:rsidRDefault="008A03BF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30-50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«Три медведя».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1.Просмотр мультфильма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«Три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медведя».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Ознакомительное чтение английской народной сказки «Три медведя».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Чтение произведения учащимися.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Отработка чтения ролей.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Репетиция по эпизодам.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.Музыкальное оформление спектакля. Подбор декораций и костюмов.  Монтировочная репетиция.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5.Генеральная репетиция.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6.Премьера спектакля.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56600A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val="en-US"/>
              </w:rPr>
            </w:pPr>
            <w:r w:rsidRPr="004E1EC3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val="en-US"/>
              </w:rPr>
              <w:lastRenderedPageBreak/>
              <w:t>middle sized, a special bowl for porridge, chair, bed, pour, Goldilocks, spoon, break, too hard (soft, heavy, cold, hot),  it’s just right, fall asleep, comfortable, scream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Past Simple: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was, there were, many years ago, once there was/were, once upon a time there lived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сказки во время просмотра мультфильма;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б) прослушивание сказки во время чтения учителем.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Контроль понимания прослушанного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а)чтение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сказки учащимися;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упражнения: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1.Игра «Бинго»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2.Найдите в тексте предложения.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3.Закончите предложение.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Письмо: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запись новых слов с транскрипцией и переводом;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описание героев;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б) учащиеся предполагают продолжение сказки: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а)эпизодические диалоги между героями.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лексических навыков.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совершенствование произносительных навыков, навыков чтения, навыков </w:t>
            </w:r>
            <w:proofErr w:type="spell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грамматических навыков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понимать содержание текста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рассказать об однокласснике, используя образец;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перечислять, говорить, что они умеют делать, используя модели;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- употреблять в речи изученные лексические единицы (слова, словосочетания);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устанавливать доброжелательные отношения с одноклассниками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развитие готовности к сотрудничеству и дружбе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-социальная мотивация учебной деятельности.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адекватного позитивного </w:t>
            </w:r>
            <w:proofErr w:type="spell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самовоспр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ятия</w:t>
            </w:r>
            <w:proofErr w:type="spellEnd"/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освоение  приемов  логического запоминания информации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выделять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главное из прослушанного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извлечь необходимую информацию из прочитанного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работать с иллюстрацией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осознание построения речевого высказывания в устной форме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понимание возможности разных точек зрения на какой-либо предмет.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овладение монологической формой речи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слушать и вступать в диалог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выражать свои мысли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слушать собеседника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адекватно понимать оценку взрослого и сверстника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корректировать, вносить изменения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соотнесение того, что известно и неизвестно.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умений контролировать процесс и результаты  деятельности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оценить прогресс в своих </w:t>
            </w:r>
            <w:proofErr w:type="spell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заниях</w:t>
            </w:r>
            <w:proofErr w:type="spellEnd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 и умениях.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8DC" w:rsidRPr="004E1EC3" w:rsidTr="002061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3B4F2B" w:rsidRDefault="008A03BF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51-73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«Волк и три маленьких котёнка».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1.Рефлексия. Просмотр видеозаписи спектакля. Обсуждение выступления.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«Волк и три маленьких котёнка».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 Ознакомительное чтение английской народной сказки «Волк и три маленьких котёнка».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2.Рождественские посиделки: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разучивание стихов и песен о зиме.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учащимися.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Отработка чтения ролей.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Репетиция по эпизодам.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Музыкальное оформление спектакля. Подбор декораций и костюмов. Монтировочная репетиция.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Генеральная репетиция.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7.Премьера спектакля.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56600A" w:rsidRDefault="0056600A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buy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 still, paw, through the window, knock at the door, voice, sugar, find ,let in, hide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 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Future Simple: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hear, 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 Simple: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wanted, hid, was/were 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Отрицания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can’t, don’t, will not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be going to,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во время просмотра мультфильма;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б) прослушивание сказки во время чтения учителем.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Контроль понимания прослушанного.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стихи и песни о зиме и Рождестве.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а)чтение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сказки учащимися;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упражнения: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1.оформите интонационно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следующие предложения.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2.Задайте вопросы волку и котятам.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Письмо: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запись новых слов с транскрипцией и переводом;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описание героев;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б) учащиеся предполагают продолжение сказки: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а)эпизодические диалоги между героями;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грамматических навыков. - совершенствование произносительных навыков, навыков </w:t>
            </w:r>
            <w:proofErr w:type="spell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возможность основные правила чтения и орфографии изучаемого языка;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понимать на слух речь учителя и одноклассников при непосредственном общении и реагировать простыми фразами на услышанное.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возможность прочитать текст с полным пониманием;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мотива, реализующего потребность в социально значимой деятельности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соотносить поступки с нормами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-умение работать с книгой и иллюстрацией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выделить личностные характеристики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- умение искать и выделять необходимую информацию 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высказывать свое отношение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слушать и общаться с одноклассниками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слушать собеседника и выразить свою точку зрения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строить монологическое высказывание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 помощью вопросов получить информацию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участвовать в коллективном обсуждении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дать развернутую оценку своей работе</w:t>
            </w:r>
          </w:p>
          <w:p w:rsidR="003B48DC" w:rsidRPr="00070950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способность адекватно судить о причинах успеха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преодоление импульсивности во взаимоотношениях  со сверстниками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8DC" w:rsidRPr="004E1EC3" w:rsidTr="002061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8A03BF" w:rsidRDefault="008A03BF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74-82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AC16E4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праздник</w:t>
            </w:r>
            <w:r w:rsidRPr="00AC16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</w:t>
            </w:r>
            <w:proofErr w:type="spellEnd"/>
            <w:r w:rsidRPr="00AC16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гостях у сказки».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1.Подготовка к школьному празднику «В гостях у сказки».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2.Выступление на школьном празднике «В гостях у сказки».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56600A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8DC" w:rsidRPr="004E1EC3" w:rsidTr="007F4E22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3B4F2B" w:rsidRDefault="008A03BF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83-105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«Красная шапочка».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8DC" w:rsidRPr="004E1EC3" w:rsidRDefault="003B48DC" w:rsidP="007F4E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1.Рефлексия. Просмотр видеозаписи праздника  и 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выступления. Просмотр мультфильма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«Красная шапочка».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 Ознакомительное чтение английской народной сказки «Красная шапочка».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учащимися.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Отработка чтения ролей.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Репетиция по эпизодам.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Музыкальное оформление спектакля. Подбор декораций и костюмов. Монтировочная репетиция.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Генеральная репетиция.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6.Премьера спектакля.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56600A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Red Riding Hood,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be ill, all right, pick flowers, carry, sharp, hunter, anybody;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Simple: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be: am, is, are;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lives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специальный вопрос в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Simple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степени сравнения прилагательных: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Отрицания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 not, don’t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сказки во время просмотра мультфильма;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б) прослушивание сказки во время чтения учителем.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Контроль понимания прослушанного.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чтение сказки учащимися;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упражнения: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1.Найдите неверное утверждение по содержанию сказки.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2.Кто сказал эти слова?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Письмо: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запись новых слов с транскрипцией и переводом;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описание героев;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б) учащиеся предполагают продолжение сказки: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речь: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эпизодические диалоги между героями.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-возможность различать на слух звуки;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 xml:space="preserve">-возможность понимать на слух выражения классного обихода, </w:t>
            </w:r>
            <w:r w:rsidRPr="008F0B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диалогическую речь в процессе общения по ситуации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-возможность находить на картинке персонажей и называть их имена;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 xml:space="preserve">-возможность самостоятельно написать букву английского алфавита; 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-возможность посчитать предметы;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-возможность рассказать о себе, сообщив имя, возраст.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возможность понимать и использовать в речи множественное число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выразительное правильное чтение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дружбе с одноклассниками и ребятами других стран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умение выбрать оптимальные формы во взаимоотношениях с одноклассниками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развитие готовности к сотрудничеству и дружбе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умение соотносить поступки с нормами поведение</w:t>
            </w:r>
          </w:p>
          <w:p w:rsidR="003B48DC" w:rsidRPr="008F0B6D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выбирать оптимальные формы  поведения во взаимоотношениях с одноклассниками</w:t>
            </w:r>
          </w:p>
          <w:p w:rsidR="003B48DC" w:rsidRPr="004E1EC3" w:rsidRDefault="003B48DC" w:rsidP="00206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8DC" w:rsidRPr="004E1EC3" w:rsidRDefault="003B48DC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22" w:rsidRPr="007F4E22" w:rsidTr="002061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E22" w:rsidRPr="007F4E22" w:rsidRDefault="008A03BF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106-126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E22" w:rsidRPr="007F4E22" w:rsidRDefault="007F4E22" w:rsidP="007F4E22">
            <w:pPr>
              <w:spacing w:after="0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 xml:space="preserve">Сказка </w:t>
            </w:r>
            <w:r w:rsidRPr="007F4E22">
              <w:rPr>
                <w:rFonts w:ascii="Times New Roman" w:hAnsi="Times New Roman"/>
                <w:b/>
                <w:bCs/>
              </w:rPr>
              <w:t xml:space="preserve"> «</w:t>
            </w:r>
            <w:proofErr w:type="gramEnd"/>
            <w:r w:rsidRPr="007F4E22">
              <w:rPr>
                <w:rFonts w:ascii="Times New Roman" w:hAnsi="Times New Roman"/>
                <w:b/>
                <w:bCs/>
              </w:rPr>
              <w:t>Белоснежка»</w:t>
            </w:r>
            <w:r w:rsidRPr="007F4E22">
              <w:rPr>
                <w:rFonts w:ascii="Times New Roman" w:hAnsi="Times New Roman"/>
                <w:b/>
              </w:rPr>
              <w:t xml:space="preserve"> </w:t>
            </w:r>
          </w:p>
          <w:p w:rsidR="007F4E22" w:rsidRPr="004E1EC3" w:rsidRDefault="007F4E22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E22" w:rsidRPr="004E1EC3" w:rsidRDefault="007F4E22" w:rsidP="007F4E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.Рефлексия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. Просмотр видеозаписи спектакля. Обсуждение выступления.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Белоснежка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 Ознакомительное чтение английской народной сказки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Белоснежка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учащимися.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Отработка чтения ролей.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Репетиция по эпизодам.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Музыкальное оформление спектакля. Подбор декораций и костюмов. Монтировочная репетиция.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Генеральная репетиция.</w:t>
            </w:r>
          </w:p>
          <w:p w:rsidR="007F4E22" w:rsidRPr="004E1EC3" w:rsidRDefault="007F4E22" w:rsidP="007F4E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6.Премьера спектакля.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E22" w:rsidRPr="0056600A" w:rsidRDefault="0056600A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E22" w:rsidRPr="007F4E22" w:rsidRDefault="007F4E22" w:rsidP="007F4E2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7F4E2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Лексический</w:t>
            </w:r>
            <w:r w:rsidRPr="007F4E2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F4E2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материал</w:t>
            </w:r>
            <w:r w:rsidRPr="007F4E2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:</w:t>
            </w:r>
            <w:r w:rsidRPr="007F4E2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Woman, proud, mean, magic, looking-glass, jealous, beautiful, huntsman, cottage, rest, tiny, dwarf, sleep, precious stones, alive, poison, die, apple, crystal coffin, fall in love, kiss, get married, happily, open, dress as, to be asleep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Simple: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be: am, is, are;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lives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специальный вопрос в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Simple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степени сравнения прилагательных: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Отрицания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 not, don’t</w:t>
            </w:r>
          </w:p>
          <w:p w:rsidR="007F4E22" w:rsidRPr="007F4E22" w:rsidRDefault="007F4E22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во время просмотра мультфильма;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б) прослушивание сказки во время чтения учителем.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Контроль понимания прослушанного.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чтение сказки учащимися;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упражнения: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1.Найдите неверное утверждение по содержанию сказки.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2.Кто сказал эти слова?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Письмо: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запись новых слов с транскрипцией и переводом;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описание героев;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б) учащиеся предполагают продолжение сказки: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7F4E22" w:rsidRPr="004E1EC3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речь:</w:t>
            </w:r>
          </w:p>
          <w:p w:rsidR="007F4E22" w:rsidRPr="007F4E22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эпизодические диалоги между героями.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-возможность различать на слух звуки;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-возможность понимать на слух выражения классного обихода, диалогическую речь в процессе общения по ситуации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-возможность находить на картинке персонажей и называть их имена;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 xml:space="preserve">-возможность самостоятельно написать букву английского алфавита; 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-возможность посчитать предметы;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-возможность рассказать о себе, сообщив имя, возраст.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возможность понимать и использовать в речи множественное число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выразительное правильное чтение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дружбе с одноклассниками и ребятами других стран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умение выбрать оптимальные формы во взаимоотношениях с одноклассниками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развитие готовности к сотрудничеству и дружбе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- умение соотносить поступки с нормами поведение</w:t>
            </w:r>
          </w:p>
          <w:p w:rsidR="007F4E22" w:rsidRPr="008F0B6D" w:rsidRDefault="007F4E22" w:rsidP="007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B6D">
              <w:rPr>
                <w:rFonts w:ascii="Times New Roman" w:hAnsi="Times New Roman" w:cs="Times New Roman"/>
                <w:sz w:val="24"/>
                <w:szCs w:val="24"/>
              </w:rPr>
              <w:t xml:space="preserve">- выбирать оптимальные </w:t>
            </w:r>
            <w:proofErr w:type="gramStart"/>
            <w:r w:rsidRPr="008F0B6D">
              <w:rPr>
                <w:rFonts w:ascii="Times New Roman" w:hAnsi="Times New Roman" w:cs="Times New Roman"/>
                <w:sz w:val="24"/>
                <w:szCs w:val="24"/>
              </w:rPr>
              <w:t>формы  поведения</w:t>
            </w:r>
            <w:proofErr w:type="gramEnd"/>
            <w:r w:rsidRPr="008F0B6D"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взаимоотношениях с одноклассниками</w:t>
            </w:r>
          </w:p>
          <w:p w:rsidR="007F4E22" w:rsidRPr="007F4E22" w:rsidRDefault="007F4E22" w:rsidP="002061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E22" w:rsidRPr="007F4E22" w:rsidRDefault="007F4E22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E22" w:rsidRPr="007F4E22" w:rsidRDefault="007F4E22" w:rsidP="002061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00A" w:rsidRPr="007F4E22" w:rsidTr="002061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7F4E22" w:rsidRDefault="008A03BF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127-147-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7F4E22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«Мышь городская и мышь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деревенская»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A" w:rsidRPr="0056600A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8A03BF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</w:t>
            </w:r>
            <w:r w:rsidRPr="008A03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8A03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56600A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</w:t>
            </w:r>
            <w:r w:rsidRPr="007F4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food, feast, danger, peace,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safety, countryside, feast</w:t>
            </w:r>
          </w:p>
          <w:p w:rsidR="0056600A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Past Simple: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was, there were, many years ago, once there was/were, once upon a time there lived</w:t>
            </w:r>
          </w:p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4E1EC3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сказки во время просмотра мультфильма;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б) прослушивание сказки во время чтения учителем.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Контроль понимания прослушанного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а)чтение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сказки учащимися;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упражнения: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1.Игра 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2.Найдите в тексте предложения.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3.Закончите предложение.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Письмо: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запись новых слов с транскрипцией и переводом;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описание героев;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б) учащиеся предполагают продолжение сказки: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а)эпизодические диалоги между героями.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грамматических навыков. - совершенствование </w:t>
            </w:r>
            <w:r w:rsidRPr="000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произносительных навыков, навыков </w:t>
            </w:r>
            <w:proofErr w:type="spell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возможность основные правила чтения и орфографии изучаемого языка;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-возможность понимать на слух речь учителя и одноклассников при непосредственном общении и реагировать простыми фразами на услышанное.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возможность прочитать текст с полным пониманием;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мотива, реализующего потребность в социально значимой деятельности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соотносить поступки с нормами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-умение работать с книгой и иллюстрацией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выделить личностные характеристики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- умение искать и выделять необходимую информацию 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высказывать свое отношение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слушать и общаться с одноклассниками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слушать собеседника и выразить свою точку зрения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строить монологическое высказывание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 помощью вопросов получить информацию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участвовать в коллективном обсуждении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умение дать развернутую оценку своей работе</w:t>
            </w:r>
          </w:p>
          <w:p w:rsidR="0056600A" w:rsidRPr="00070950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способность адекватно судить о причинах успеха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преодоление импульсивности во взаимоотношениях  со сверстниками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00A" w:rsidRPr="007F4E22" w:rsidTr="002061F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7F4E22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7F4E22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00A" w:rsidRPr="007F4E22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A" w:rsidRPr="007F4E22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00A" w:rsidRPr="004E1EC3" w:rsidTr="002061FB">
        <w:trPr>
          <w:trHeight w:val="36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7F4E22" w:rsidRDefault="008A03BF" w:rsidP="006842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148-16</w:t>
            </w:r>
            <w:r w:rsidR="006842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«Золушка».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4E1EC3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1.Рефлексия. Просмотр видеозаписи спектакля. Обсуждение выступления.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«Золушка».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 Ознакомительное чтение английской народной сказки «Золушка».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учащимися.</w:t>
            </w: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Отработка чтения ролей.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Репетиция по эпизодам.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Музыкальное оформление спектакля. Подбор декораций и костюмов. Монтировочная репетиция.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 Генеральная репетиция.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6.Премьера спектакля.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A" w:rsidRPr="004E1EC3" w:rsidRDefault="00684292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4E1EC3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Cinderella, step-mother, step-sister, ball, prince, palace, to be allowed to, tonight, fairy, godmother, suddenly, coach, midnight, lady, nice-looking, pretty,  slipper, stairs, kingdom, furious, wife, wedding, nobody, let in, pleasure, try on, beg pardon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Future Simple: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will be;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вопрос в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Future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Simple</w:t>
            </w: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…?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Отрицания: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worry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Модальные глаголы: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may, must, can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00A" w:rsidRPr="004E1EC3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во время просмотра мультфильма;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б) прослушивание сказки во время чтения учителем.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Контроль понимания прослушанного.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а)чтение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сказки учащимися;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упражнения: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1. Найдите начало предложения.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2.Составь вопросы, расставляя слова в правильном порядке.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3.Ответы на вопросы учителя по тексту.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Письмо: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запись новых слов с транскрипцией и переводом;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 описание героев;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б) учащиеся предполагают 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продолжение сказки: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proofErr w:type="gramEnd"/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E1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речь: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C3">
              <w:rPr>
                <w:rFonts w:ascii="Times New Roman" w:hAnsi="Times New Roman" w:cs="Times New Roman"/>
                <w:sz w:val="24"/>
                <w:szCs w:val="24"/>
              </w:rPr>
              <w:t>а)эпизодические диалоги между героями.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грамматических навыков, - совершенствование произносительных навыков, навыков </w:t>
            </w:r>
            <w:proofErr w:type="spell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 xml:space="preserve"> и чтения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развитие речевого умения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навыков чтения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-возможность - употреблять в речи изученные лексические единицы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развитие понимания добра и зла в отношении с окружающей природой, животным миром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выбор оптимальных форм поведения в классе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выделить нравственный аспект поведения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устанавливать доброжелательные отношения с одноклассниками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Познавательные :</w:t>
            </w:r>
            <w:proofErr w:type="gramEnd"/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постановка и решение проблемы; анализ ситуации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ощью вопросов получать недостаю</w:t>
            </w: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щую информацию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выразительное, осознанное чтение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искать и выделять необходимую информацию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освоение приемов логического запоминания информации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-умение участвовать в коллективном обсуждении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овладение монологической формой речи  в соответствии с образцами.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слушать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овладение правильной  речью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-умение адекватно понимать оценку взрослого и сверстника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целеустремленности и жизненного оптимизма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оптимистического восприятия мира</w:t>
            </w:r>
          </w:p>
          <w:p w:rsidR="0056600A" w:rsidRPr="00070950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дать развернутую оценку своей работе</w:t>
            </w:r>
          </w:p>
          <w:p w:rsidR="0056600A" w:rsidRPr="004E1EC3" w:rsidRDefault="0056600A" w:rsidP="00566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950">
              <w:rPr>
                <w:rFonts w:ascii="Times New Roman" w:hAnsi="Times New Roman" w:cs="Times New Roman"/>
                <w:sz w:val="24"/>
                <w:szCs w:val="24"/>
              </w:rPr>
              <w:t>- Умение адекватно понимать оценку учителя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A" w:rsidRPr="004E1EC3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00A" w:rsidRPr="004E1EC3" w:rsidRDefault="0056600A" w:rsidP="0056600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 xml:space="preserve">СПОСОБЫ </w:t>
      </w:r>
      <w:proofErr w:type="gramStart"/>
      <w:r w:rsidRPr="004E1EC3">
        <w:rPr>
          <w:rFonts w:ascii="Times New Roman" w:hAnsi="Times New Roman" w:cs="Times New Roman"/>
          <w:b/>
          <w:sz w:val="24"/>
          <w:szCs w:val="24"/>
        </w:rPr>
        <w:t>ОЦЕНКИ  ДОСТИЖЕНИЙ</w:t>
      </w:r>
      <w:proofErr w:type="gramEnd"/>
      <w:r w:rsidRPr="004E1EC3">
        <w:rPr>
          <w:rFonts w:ascii="Times New Roman" w:hAnsi="Times New Roman" w:cs="Times New Roman"/>
          <w:b/>
          <w:sz w:val="24"/>
          <w:szCs w:val="24"/>
        </w:rPr>
        <w:t>: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b/>
          <w:bCs/>
          <w:i/>
          <w:sz w:val="24"/>
          <w:szCs w:val="24"/>
        </w:rPr>
        <w:t>КОНТРОЛЬ</w:t>
      </w:r>
      <w:r w:rsidRPr="004E1E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b/>
          <w:bCs/>
          <w:i/>
          <w:sz w:val="24"/>
          <w:szCs w:val="24"/>
        </w:rPr>
        <w:t>РЕЗУЛЬТАТОВ ОБУЧЕНИЯ</w:t>
      </w:r>
      <w:r w:rsidRPr="004E1E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sz w:val="24"/>
          <w:szCs w:val="24"/>
        </w:rPr>
        <w:t>осуществляется посредством показательных выступлений и последующей рефлексии.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ФОРМЫ ПОДВЕДЕНИЯ ИТОГОВ </w:t>
      </w:r>
      <w:r w:rsidRPr="004E1EC3">
        <w:rPr>
          <w:rFonts w:ascii="Times New Roman" w:eastAsia="Times New Roman" w:hAnsi="Times New Roman" w:cs="Times New Roman"/>
          <w:bCs/>
          <w:sz w:val="24"/>
          <w:szCs w:val="24"/>
        </w:rPr>
        <w:t>реализации программы: школьный праздник «В гостях у сказки» в рамках Недели 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ностранного языка, выступления  перед родителями.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3B48DC" w:rsidRPr="004E1EC3" w:rsidRDefault="003B48DC" w:rsidP="003B48D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По окончании курса учащиеся должны </w:t>
      </w:r>
    </w:p>
    <w:p w:rsidR="003B48DC" w:rsidRPr="004E1EC3" w:rsidRDefault="003B48DC" w:rsidP="003B48D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1EC3">
        <w:rPr>
          <w:rFonts w:ascii="Times New Roman" w:hAnsi="Times New Roman" w:cs="Times New Roman"/>
          <w:bCs/>
          <w:sz w:val="24"/>
          <w:szCs w:val="24"/>
        </w:rPr>
        <w:t>правила артикуляции звуков;</w:t>
      </w:r>
    </w:p>
    <w:p w:rsidR="003B48DC" w:rsidRPr="004E1EC3" w:rsidRDefault="003B48DC" w:rsidP="003B48DC">
      <w:pPr>
        <w:pStyle w:val="a6"/>
        <w:numPr>
          <w:ilvl w:val="0"/>
          <w:numId w:val="7"/>
        </w:numPr>
        <w:spacing w:before="0" w:after="0"/>
        <w:rPr>
          <w:color w:val="000000"/>
        </w:rPr>
      </w:pPr>
      <w:r w:rsidRPr="004E1EC3">
        <w:rPr>
          <w:color w:val="000000"/>
        </w:rPr>
        <w:t>значения новых лексических единиц, связанных с тематикой младшего этапа обучения и соответствующими ситуациями общения, в том числе реплик-клише речевого этикета, отражающих особенности культуры стран изучаемого языка;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hAnsi="Times New Roman" w:cs="Times New Roman"/>
          <w:color w:val="000000"/>
          <w:sz w:val="24"/>
          <w:szCs w:val="24"/>
        </w:rPr>
        <w:t>значение изученных грамматических явлений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4E1EC3">
        <w:rPr>
          <w:rStyle w:val="c1"/>
          <w:rFonts w:ascii="Times New Roman" w:hAnsi="Times New Roman" w:cs="Times New Roman"/>
          <w:sz w:val="24"/>
          <w:szCs w:val="24"/>
        </w:rPr>
        <w:t>особенности основных типов предложений и их интонации в соответствии с целью высказывания;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содержание  постановочных текстов;</w:t>
      </w:r>
    </w:p>
    <w:p w:rsidR="003B48DC" w:rsidRPr="004E1EC3" w:rsidRDefault="003B48DC" w:rsidP="003B48DC">
      <w:pPr>
        <w:pStyle w:val="a6"/>
        <w:numPr>
          <w:ilvl w:val="0"/>
          <w:numId w:val="7"/>
        </w:numPr>
        <w:spacing w:before="0" w:after="0"/>
        <w:rPr>
          <w:color w:val="000000"/>
        </w:rPr>
      </w:pPr>
      <w:r w:rsidRPr="004E1EC3">
        <w:rPr>
          <w:color w:val="000000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литературе и культуре, поэтах и писателях;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lastRenderedPageBreak/>
        <w:t>наизусть стихотворения зарубежных авторов;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4E1EC3">
        <w:rPr>
          <w:rStyle w:val="c1"/>
          <w:rFonts w:ascii="Times New Roman" w:hAnsi="Times New Roman" w:cs="Times New Roman"/>
          <w:sz w:val="24"/>
          <w:szCs w:val="24"/>
        </w:rPr>
        <w:t>имена наиболее известных персонажей детских литературных произведений  стран изучаемого языка;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4E1EC3">
        <w:rPr>
          <w:rStyle w:val="c1"/>
          <w:rFonts w:ascii="Times New Roman" w:hAnsi="Times New Roman" w:cs="Times New Roman"/>
          <w:sz w:val="24"/>
          <w:szCs w:val="24"/>
        </w:rPr>
        <w:t>произведения детского фольклора и детской литературы, доступные по содержанию.</w:t>
      </w:r>
    </w:p>
    <w:p w:rsidR="003B48DC" w:rsidRPr="004E1EC3" w:rsidRDefault="003B48DC" w:rsidP="003B48DC">
      <w:pPr>
        <w:pStyle w:val="a6"/>
        <w:numPr>
          <w:ilvl w:val="0"/>
          <w:numId w:val="7"/>
        </w:numPr>
        <w:spacing w:before="0" w:after="0"/>
        <w:rPr>
          <w:color w:val="000000"/>
        </w:rPr>
      </w:pPr>
      <w:r w:rsidRPr="004E1EC3">
        <w:rPr>
          <w:color w:val="000000"/>
        </w:rPr>
        <w:t>использовать приобретенные знания и умения в практической деятельности и повседневной жизни для:</w:t>
      </w:r>
      <w:r w:rsidRPr="004E1EC3">
        <w:t xml:space="preserve"> </w:t>
      </w:r>
      <w:r w:rsidRPr="004E1EC3">
        <w:rPr>
          <w:color w:val="000000"/>
        </w:rPr>
        <w:t>общения с представителями других стран, ориентации в современном поликультурном мире;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C3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читать.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color w:val="000000"/>
          <w:sz w:val="24"/>
          <w:szCs w:val="24"/>
        </w:rPr>
        <w:t>Импровизировать.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Общаться в пределах заданной тематики импровизированного текста.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Разыгрывать ситуацию по прочитанному тексту.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Произвольно напрягать и расслаблять отдельные группы мышц. 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пространстве, равномерно размещаясь на площадке. 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Двигаться в заданном ритме, по сигналу педагога соединяясь в пары, тройки или цепочки; 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Создавать пластические импровизации под музыку разного характера. 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Запоминать заданные педагогом мизансцены.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Свободно и естественно выполнять на сцене простые физические действия. 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Действовать в предлагаемых обстоятельствах с импровизированным текстом на заданную тему. 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Менять по заданию педагога высоту и силу звучания голоса. 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Произносить стихотворный текст в движении и разных позах.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Произносить на одном дыхании длинную фразу или четверостишье. 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Произносить одну и ту же фразу с разными интонациями.</w:t>
      </w:r>
    </w:p>
    <w:p w:rsidR="003B48DC" w:rsidRPr="004E1EC3" w:rsidRDefault="003B48DC" w:rsidP="003B48D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Читать наизусть стихотворный текст, правильно произнося слова и расставляя логические ударения. 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B48DC" w:rsidRPr="004E1EC3" w:rsidRDefault="003B48DC" w:rsidP="003B48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E1EC3">
        <w:rPr>
          <w:rFonts w:ascii="Times New Roman" w:eastAsia="Times New Roman" w:hAnsi="Times New Roman" w:cs="Times New Roman"/>
          <w:iCs/>
          <w:sz w:val="24"/>
          <w:szCs w:val="24"/>
        </w:rPr>
        <w:t>Грамотные постановки на иностранном языке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приводят, как правило, к следующим </w:t>
      </w:r>
      <w:r w:rsidRPr="004E1EC3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РЕЗУЛЬТАТАМ</w:t>
      </w:r>
      <w:r w:rsidRPr="004E1EC3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3B48DC" w:rsidRPr="004E1EC3" w:rsidRDefault="003B48DC" w:rsidP="003B48D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у детей повышается интерес к занятиям английским языком, быстрее формируются речевые навыки и умения;</w:t>
      </w:r>
    </w:p>
    <w:p w:rsidR="003B48DC" w:rsidRPr="004E1EC3" w:rsidRDefault="003B48DC" w:rsidP="003B48D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театральная деятельность позволяет корректировать некоторые отклонения в поведении младших школьников (агрессивность, излишняя застенчивость); повышает самооценку; формирует социальную уверенность;</w:t>
      </w:r>
    </w:p>
    <w:p w:rsidR="003B48DC" w:rsidRPr="004E1EC3" w:rsidRDefault="003B48DC" w:rsidP="003B48D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>использование в театральной деятельности на английском языке элементов лингвострановедческих представлений позволяет формировать основу будущего межкультурного общения и, как следствие, предупреждать развитие ксенофобии, отрицания «чужих» культур.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8DC" w:rsidRDefault="003B48DC" w:rsidP="003B4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1FB" w:rsidRDefault="002061FB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1FB" w:rsidRDefault="002061FB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8DC" w:rsidRPr="004E1EC3" w:rsidRDefault="003B48DC" w:rsidP="003B48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E1EC3">
        <w:rPr>
          <w:rFonts w:ascii="Times New Roman" w:hAnsi="Times New Roman" w:cs="Times New Roman"/>
          <w:b/>
          <w:sz w:val="24"/>
          <w:szCs w:val="24"/>
        </w:rPr>
        <w:t>СПИСОК  ЛИТЕРАТУРЫ</w:t>
      </w:r>
      <w:proofErr w:type="gramEnd"/>
    </w:p>
    <w:p w:rsidR="003B48DC" w:rsidRPr="004E1EC3" w:rsidRDefault="003B48DC" w:rsidP="003B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Н.А.Абрамова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- </w:t>
      </w:r>
      <w:r w:rsidRPr="004E1EC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Английский клуб. Сценарии английских вечеров и праздников.  Феникс, 2007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2. Е.Н.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Безгина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- Театральная деятельность дошкольников на английском языке. Сфера, 2008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3. М.З.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- Сценарии внеклассных мероприятий на английском языке. Москва, Титул, 2007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4. Л.Н. </w:t>
      </w:r>
      <w:proofErr w:type="spellStart"/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Буйлова</w:t>
      </w:r>
      <w:proofErr w:type="spellEnd"/>
      <w:r w:rsidRPr="004E1EC3">
        <w:rPr>
          <w:rFonts w:ascii="Times New Roman" w:hAnsi="Times New Roman" w:cs="Times New Roman"/>
          <w:color w:val="333333"/>
          <w:sz w:val="24"/>
          <w:szCs w:val="24"/>
        </w:rPr>
        <w:t xml:space="preserve"> -  </w:t>
      </w:r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Как</w:t>
      </w:r>
      <w:r w:rsidRPr="004E1EC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организовать</w:t>
      </w:r>
      <w:r w:rsidRPr="004E1EC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дополнительное</w:t>
      </w:r>
      <w:r w:rsidRPr="004E1EC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образование</w:t>
      </w:r>
      <w:r w:rsidRPr="004E1EC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детей</w:t>
      </w:r>
      <w:r w:rsidRPr="004E1EC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в</w:t>
      </w:r>
      <w:r w:rsidRPr="004E1EC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школе</w:t>
      </w:r>
      <w:r w:rsidRPr="004E1EC3">
        <w:rPr>
          <w:rFonts w:ascii="Times New Roman" w:hAnsi="Times New Roman" w:cs="Times New Roman"/>
          <w:color w:val="333333"/>
          <w:sz w:val="24"/>
          <w:szCs w:val="24"/>
        </w:rPr>
        <w:t xml:space="preserve">? </w:t>
      </w:r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Практическое</w:t>
      </w:r>
      <w:r w:rsidRPr="004E1EC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E1EC3">
        <w:rPr>
          <w:rFonts w:ascii="Times New Roman" w:hAnsi="Times New Roman" w:cs="Times New Roman"/>
          <w:bCs/>
          <w:color w:val="333333"/>
          <w:sz w:val="24"/>
          <w:szCs w:val="24"/>
        </w:rPr>
        <w:t>пособие</w:t>
      </w:r>
      <w:r w:rsidRPr="004E1EC3">
        <w:rPr>
          <w:rFonts w:ascii="Times New Roman" w:hAnsi="Times New Roman" w:cs="Times New Roman"/>
          <w:color w:val="333333"/>
          <w:sz w:val="24"/>
          <w:szCs w:val="24"/>
        </w:rPr>
        <w:t>. Москва, АРКТИ, 2005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5. М.И.</w:t>
      </w:r>
      <w:r w:rsidRPr="004E1EC3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Бурдина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- Вечер сказок на английском языке, Иностранные языки в школе, 1996.  №3</w:t>
      </w:r>
    </w:p>
    <w:p w:rsidR="003B48DC" w:rsidRPr="004E1EC3" w:rsidRDefault="003B48DC" w:rsidP="003B48DC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6. А.Н.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Бурлакова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 - Занимательное чтение на английском языке. Москва.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Полигран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>, 1992г.</w:t>
      </w:r>
    </w:p>
    <w:p w:rsidR="003B48DC" w:rsidRPr="004E1EC3" w:rsidRDefault="003B48DC" w:rsidP="003B48DC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7. В.А. Верхогляд - Английские стихи для детей: Книга  для чтения на английском языке  в младших классах.  Москва, Просвещение, 1981</w:t>
      </w:r>
    </w:p>
    <w:p w:rsidR="003B48DC" w:rsidRPr="004E1EC3" w:rsidRDefault="003B48DC" w:rsidP="003B48DC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8. Л.С. Выготский - Воображение и творчество в детском возрасте. Москва, 1991</w:t>
      </w:r>
    </w:p>
    <w:p w:rsidR="003B48DC" w:rsidRPr="004E1EC3" w:rsidRDefault="003B48DC" w:rsidP="003B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Е.Гордиенко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- </w:t>
      </w:r>
      <w:r w:rsidRPr="004E1EC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Сценарии постановок на английском языке для школьного театра. – Москва, Чистые пруды, 2006</w:t>
      </w:r>
    </w:p>
    <w:p w:rsidR="003B48DC" w:rsidRPr="004E1EC3" w:rsidRDefault="003B48DC" w:rsidP="003B48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10. Е.В. </w:t>
      </w:r>
      <w:proofErr w:type="spellStart"/>
      <w:r w:rsidRPr="004E1EC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Дзюина</w:t>
      </w:r>
      <w:proofErr w:type="spellEnd"/>
      <w:r w:rsidRPr="004E1EC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- </w:t>
      </w:r>
      <w:r w:rsidRPr="004E1EC3">
        <w:rPr>
          <w:rFonts w:ascii="Times New Roman" w:hAnsi="Times New Roman" w:cs="Times New Roman"/>
          <w:sz w:val="24"/>
          <w:szCs w:val="24"/>
        </w:rPr>
        <w:t>Театрализованные уроки и внеклассные мероприятия на английском языке. 1-4 классы. Москва, ВАКО, 2006</w:t>
      </w:r>
    </w:p>
    <w:p w:rsidR="003B48DC" w:rsidRPr="004E1EC3" w:rsidRDefault="003B48DC" w:rsidP="003B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Л.В.Калинина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- </w:t>
      </w:r>
      <w:r w:rsidRPr="004E1EC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Предметная неделя английского языка в школе. – Феникс, 2008</w:t>
      </w:r>
    </w:p>
    <w:p w:rsidR="003B48DC" w:rsidRPr="004E1EC3" w:rsidRDefault="003B48DC" w:rsidP="003B4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12. </w:t>
      </w:r>
      <w:r w:rsidRPr="004E1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А.и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Ю. </w:t>
      </w:r>
      <w:r w:rsidRPr="004E1EC3">
        <w:rPr>
          <w:rFonts w:ascii="Times New Roman" w:eastAsia="Times New Roman" w:hAnsi="Times New Roman" w:cs="Times New Roman"/>
          <w:sz w:val="24"/>
          <w:szCs w:val="24"/>
        </w:rPr>
        <w:t>Кузьменковы - Учим английский, ставя пьесы! Москва, Макс-Пресс, 2008.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>13. А.К. Маркова - Мотивация учения и ее воспитание у школьников. Москва, Просвещение, 1993.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14. К.А.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Родкин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- Короткие пьесы на английском языке. Москва, Просвещение, 1966.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В.Ф.Рындин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– Как создаётся художественное оформление спектакля. Москва, 1962. 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Е.Е.Тимохина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- Волшебная шкатулка. Сборник пьес для школьного театра - Санкт- Петербург, КАРО, 2002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Э.Г.Чурилова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– Методика и организация театрализованной деятельности дошкольников и младших школьников. Москва,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, 2003  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18. Г.С.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Швайко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- Игры и игровые упражнения для развития речи. Москва, 1983.</w:t>
      </w:r>
    </w:p>
    <w:p w:rsidR="003B48DC" w:rsidRPr="004E1EC3" w:rsidRDefault="003B48DC" w:rsidP="003B48DC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555555"/>
          <w:sz w:val="24"/>
          <w:szCs w:val="24"/>
        </w:rPr>
      </w:pPr>
      <w:r w:rsidRPr="004E1EC3">
        <w:rPr>
          <w:rStyle w:val="a3"/>
          <w:rFonts w:ascii="Times New Roman" w:hAnsi="Times New Roman" w:cs="Times New Roman"/>
          <w:color w:val="555555"/>
          <w:sz w:val="24"/>
          <w:szCs w:val="24"/>
        </w:rPr>
        <w:t>Электронные ресурсы:</w:t>
      </w:r>
    </w:p>
    <w:p w:rsidR="003B48DC" w:rsidRPr="004E1EC3" w:rsidRDefault="003B48DC" w:rsidP="003B4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EC3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Г.Г.Зайцева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Драматизация и </w:t>
      </w:r>
      <w:proofErr w:type="spellStart"/>
      <w:r w:rsidRPr="004E1EC3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E1EC3">
        <w:rPr>
          <w:rFonts w:ascii="Times New Roman" w:hAnsi="Times New Roman" w:cs="Times New Roman"/>
          <w:sz w:val="24"/>
          <w:szCs w:val="24"/>
        </w:rPr>
        <w:t xml:space="preserve"> как виды организации внеклассной работы по иностранному языку, Фестиваль педагогических идей «Открытый урок», 2006/2007 / Изд. дом «Первое сентября». – М., 2006-2007. – URL: </w:t>
      </w:r>
      <w:hyperlink r:id="rId6" w:anchor="_blank" w:history="1">
        <w:r w:rsidRPr="004E1EC3">
          <w:rPr>
            <w:rStyle w:val="a5"/>
            <w:rFonts w:ascii="Times New Roman" w:hAnsi="Times New Roman" w:cs="Times New Roman"/>
            <w:sz w:val="24"/>
            <w:szCs w:val="24"/>
          </w:rPr>
          <w:t>http://festival.1september.ru/articles/410128/?numb_artic=410128</w:t>
        </w:r>
      </w:hyperlink>
      <w:r w:rsidRPr="004E1E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8DC" w:rsidRPr="004E1EC3" w:rsidRDefault="003B48DC" w:rsidP="003B48DC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20. </w:t>
      </w:r>
      <w:proofErr w:type="spellStart"/>
      <w:r w:rsidRPr="004E1EC3">
        <w:rPr>
          <w:rFonts w:ascii="Times New Roman" w:eastAsia="Times New Roman" w:hAnsi="Times New Roman" w:cs="Times New Roman"/>
          <w:sz w:val="24"/>
          <w:szCs w:val="24"/>
        </w:rPr>
        <w:t>Н.В.Иванова</w:t>
      </w:r>
      <w:proofErr w:type="spellEnd"/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- Методика драматизации сказки как средство развития </w:t>
      </w:r>
      <w:proofErr w:type="spellStart"/>
      <w:r w:rsidRPr="004E1EC3">
        <w:rPr>
          <w:rFonts w:ascii="Times New Roman" w:eastAsia="Times New Roman" w:hAnsi="Times New Roman" w:cs="Times New Roman"/>
          <w:sz w:val="24"/>
          <w:szCs w:val="24"/>
        </w:rPr>
        <w:t>коммуникативности</w:t>
      </w:r>
      <w:proofErr w:type="spellEnd"/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младших школьников при обучении иностранному языку – Москва, 2006. - </w:t>
      </w:r>
      <w:hyperlink r:id="rId7" w:anchor="_blank" w:history="1">
        <w:r w:rsidRPr="004E1EC3">
          <w:rPr>
            <w:rStyle w:val="a5"/>
            <w:rFonts w:ascii="Times New Roman" w:hAnsi="Times New Roman" w:cs="Times New Roman"/>
            <w:sz w:val="24"/>
            <w:szCs w:val="24"/>
          </w:rPr>
          <w:t>http://www.mgopu.ru/DOWNLOAD/IvanovaNV.doc</w:t>
        </w:r>
      </w:hyperlink>
      <w:r w:rsidRPr="004E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48DC" w:rsidRPr="004E1EC3" w:rsidRDefault="003B48DC" w:rsidP="003B48DC">
      <w:pPr>
        <w:pStyle w:val="a6"/>
        <w:spacing w:before="0" w:after="0"/>
        <w:rPr>
          <w:color w:val="555555"/>
        </w:rPr>
      </w:pPr>
      <w:r w:rsidRPr="004E1EC3">
        <w:rPr>
          <w:rFonts w:eastAsia="Calibri"/>
        </w:rPr>
        <w:t>21</w:t>
      </w:r>
      <w:r w:rsidRPr="004E1EC3">
        <w:t xml:space="preserve">.  Г.Л. </w:t>
      </w:r>
      <w:proofErr w:type="spellStart"/>
      <w:r w:rsidRPr="004E1EC3">
        <w:t>Требухова</w:t>
      </w:r>
      <w:proofErr w:type="spellEnd"/>
      <w:r w:rsidRPr="004E1EC3">
        <w:t xml:space="preserve"> Драматизация во внеклассной работе как средство расширения знаний учащихся, Фестиваль педагогических идей «Открытый урок» , 2006/2007 / Изд. дом «Первое сентября». – Москва, 2006-2007. – URL: </w:t>
      </w:r>
      <w:hyperlink r:id="rId8" w:anchor="_blank" w:history="1">
        <w:r w:rsidRPr="004E1EC3">
          <w:rPr>
            <w:rStyle w:val="a5"/>
          </w:rPr>
          <w:t>http://festival.1september.ru/articles/412170/</w:t>
        </w:r>
      </w:hyperlink>
      <w:r w:rsidRPr="004E1EC3">
        <w:rPr>
          <w:color w:val="555555"/>
        </w:rPr>
        <w:t xml:space="preserve"> </w:t>
      </w:r>
    </w:p>
    <w:p w:rsidR="003B48DC" w:rsidRPr="004E1EC3" w:rsidRDefault="003B48DC" w:rsidP="003B48DC">
      <w:pPr>
        <w:pStyle w:val="a6"/>
        <w:spacing w:before="0" w:after="0"/>
        <w:ind w:left="284"/>
        <w:jc w:val="center"/>
        <w:rPr>
          <w:b/>
        </w:rPr>
      </w:pPr>
    </w:p>
    <w:p w:rsidR="003B48DC" w:rsidRPr="004E1EC3" w:rsidRDefault="003B48DC" w:rsidP="003B48DC">
      <w:pPr>
        <w:pStyle w:val="a6"/>
        <w:spacing w:before="0" w:after="0"/>
        <w:ind w:left="284"/>
        <w:jc w:val="center"/>
        <w:rPr>
          <w:b/>
        </w:rPr>
      </w:pPr>
      <w:r w:rsidRPr="004E1EC3">
        <w:rPr>
          <w:b/>
        </w:rPr>
        <w:t>Сайты:</w:t>
      </w:r>
    </w:p>
    <w:p w:rsidR="003B48DC" w:rsidRPr="004E1EC3" w:rsidRDefault="003B48DC" w:rsidP="003B48DC">
      <w:pPr>
        <w:pStyle w:val="a6"/>
        <w:spacing w:before="0" w:after="0"/>
        <w:rPr>
          <w:rStyle w:val="a3"/>
          <w:b w:val="0"/>
        </w:rPr>
      </w:pPr>
      <w:r w:rsidRPr="004E1EC3">
        <w:rPr>
          <w:rStyle w:val="a3"/>
          <w:b w:val="0"/>
        </w:rPr>
        <w:t>22. http://www.english-cartoons.com/</w:t>
      </w:r>
    </w:p>
    <w:p w:rsidR="003B48DC" w:rsidRPr="004E1EC3" w:rsidRDefault="003B48DC" w:rsidP="003B48DC">
      <w:pPr>
        <w:pStyle w:val="a6"/>
        <w:spacing w:before="0" w:after="0"/>
        <w:rPr>
          <w:color w:val="333333"/>
        </w:rPr>
      </w:pPr>
      <w:r w:rsidRPr="004E1EC3">
        <w:rPr>
          <w:color w:val="333333"/>
        </w:rPr>
        <w:t xml:space="preserve">23. </w:t>
      </w:r>
      <w:r w:rsidRPr="004E1EC3">
        <w:rPr>
          <w:rStyle w:val="a3"/>
          <w:b w:val="0"/>
        </w:rPr>
        <w:t>http://</w:t>
      </w:r>
      <w:r w:rsidRPr="004E1EC3">
        <w:rPr>
          <w:color w:val="333333"/>
        </w:rPr>
        <w:t>www.englishteachers.ru</w:t>
      </w:r>
    </w:p>
    <w:p w:rsidR="003B48DC" w:rsidRPr="004E1EC3" w:rsidRDefault="003B48DC" w:rsidP="003B48DC">
      <w:pPr>
        <w:pStyle w:val="a6"/>
        <w:spacing w:before="0" w:after="0"/>
      </w:pPr>
      <w:r w:rsidRPr="004E1EC3">
        <w:t xml:space="preserve">24. </w:t>
      </w:r>
      <w:hyperlink r:id="rId9" w:history="1">
        <w:r w:rsidRPr="004E1EC3">
          <w:rPr>
            <w:rStyle w:val="a5"/>
          </w:rPr>
          <w:t>http://detkam.e-papa.ru/</w:t>
        </w:r>
      </w:hyperlink>
    </w:p>
    <w:p w:rsidR="003B48DC" w:rsidRPr="004E1EC3" w:rsidRDefault="003B48DC" w:rsidP="003B48DC">
      <w:pPr>
        <w:pStyle w:val="a6"/>
        <w:spacing w:before="0" w:after="0"/>
      </w:pPr>
      <w:r w:rsidRPr="004E1EC3">
        <w:t xml:space="preserve">25. </w:t>
      </w:r>
      <w:r w:rsidRPr="004E1EC3">
        <w:rPr>
          <w:lang w:val="en-US"/>
        </w:rPr>
        <w:t>http</w:t>
      </w:r>
      <w:r w:rsidRPr="004E1EC3">
        <w:t>://</w:t>
      </w:r>
      <w:r w:rsidRPr="004E1EC3">
        <w:rPr>
          <w:lang w:val="en-US"/>
        </w:rPr>
        <w:t>www</w:t>
      </w:r>
      <w:r w:rsidRPr="004E1EC3">
        <w:t>.</w:t>
      </w:r>
      <w:proofErr w:type="spellStart"/>
      <w:r w:rsidRPr="004E1EC3">
        <w:rPr>
          <w:lang w:val="en-US"/>
        </w:rPr>
        <w:t>onlineaudiostories</w:t>
      </w:r>
      <w:proofErr w:type="spellEnd"/>
      <w:r w:rsidRPr="004E1EC3">
        <w:t>.</w:t>
      </w:r>
      <w:r w:rsidRPr="004E1EC3">
        <w:rPr>
          <w:lang w:val="en-US"/>
        </w:rPr>
        <w:t>com</w:t>
      </w:r>
      <w:r w:rsidRPr="004E1EC3">
        <w:rPr>
          <w:rStyle w:val="a3"/>
        </w:rPr>
        <w:t xml:space="preserve"> </w:t>
      </w:r>
      <w:hyperlink r:id="rId10" w:history="1">
        <w:r w:rsidRPr="004E1EC3">
          <w:rPr>
            <w:rStyle w:val="a5"/>
          </w:rPr>
          <w:t>http://skazka.bombina.com/</w:t>
        </w:r>
      </w:hyperlink>
    </w:p>
    <w:p w:rsidR="003B48DC" w:rsidRPr="00AC16E4" w:rsidRDefault="003B48DC" w:rsidP="003B48DC">
      <w:pPr>
        <w:pStyle w:val="a6"/>
        <w:spacing w:before="0" w:after="0"/>
      </w:pPr>
      <w:r w:rsidRPr="004E1EC3">
        <w:lastRenderedPageBreak/>
        <w:t xml:space="preserve">26. </w:t>
      </w:r>
      <w:hyperlink r:id="rId11" w:history="1">
        <w:r w:rsidRPr="004E1EC3">
          <w:rPr>
            <w:rStyle w:val="a5"/>
          </w:rPr>
          <w:t>http://skazka.bombina.com/</w:t>
        </w:r>
      </w:hyperlink>
    </w:p>
    <w:p w:rsidR="00911E0D" w:rsidRDefault="00911E0D"/>
    <w:sectPr w:rsidR="00911E0D" w:rsidSect="003B48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A"/>
    <w:multiLevelType w:val="multilevel"/>
    <w:tmpl w:val="0000000A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62" w:hanging="360"/>
      </w:pPr>
      <w:rPr>
        <w:rFonts w:ascii="Symbol" w:hAnsi="Symbol"/>
      </w:rPr>
    </w:lvl>
  </w:abstractNum>
  <w:abstractNum w:abstractNumId="4" w15:restartNumberingAfterBreak="0">
    <w:nsid w:val="00000012"/>
    <w:multiLevelType w:val="multilevel"/>
    <w:tmpl w:val="00000012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15"/>
    <w:multiLevelType w:val="multilevel"/>
    <w:tmpl w:val="00000015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0000020"/>
    <w:multiLevelType w:val="multilevel"/>
    <w:tmpl w:val="00000020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E0"/>
    <w:rsid w:val="001600FE"/>
    <w:rsid w:val="002061FB"/>
    <w:rsid w:val="003504D2"/>
    <w:rsid w:val="00393FAD"/>
    <w:rsid w:val="003B48DC"/>
    <w:rsid w:val="003B4F2B"/>
    <w:rsid w:val="004A35AD"/>
    <w:rsid w:val="0056600A"/>
    <w:rsid w:val="00684292"/>
    <w:rsid w:val="006C6683"/>
    <w:rsid w:val="007F4E22"/>
    <w:rsid w:val="00837FD8"/>
    <w:rsid w:val="00891055"/>
    <w:rsid w:val="008A03BF"/>
    <w:rsid w:val="00911E0D"/>
    <w:rsid w:val="00930E77"/>
    <w:rsid w:val="00AF793C"/>
    <w:rsid w:val="00B87602"/>
    <w:rsid w:val="00CB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B88A"/>
  <w15:docId w15:val="{10FAA067-74D0-44B9-ADB7-3D457DA2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8DC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B48DC"/>
    <w:rPr>
      <w:b/>
      <w:bCs/>
    </w:rPr>
  </w:style>
  <w:style w:type="character" w:styleId="a4">
    <w:name w:val="Emphasis"/>
    <w:qFormat/>
    <w:rsid w:val="003B48DC"/>
    <w:rPr>
      <w:i/>
      <w:iCs/>
    </w:rPr>
  </w:style>
  <w:style w:type="character" w:styleId="a5">
    <w:name w:val="Hyperlink"/>
    <w:rsid w:val="003B48DC"/>
    <w:rPr>
      <w:strike w:val="0"/>
      <w:dstrike w:val="0"/>
      <w:color w:val="6D9A00"/>
      <w:u w:val="none"/>
    </w:rPr>
  </w:style>
  <w:style w:type="character" w:customStyle="1" w:styleId="c1">
    <w:name w:val="c1"/>
    <w:basedOn w:val="a0"/>
    <w:rsid w:val="003B48DC"/>
  </w:style>
  <w:style w:type="paragraph" w:styleId="a6">
    <w:name w:val="Normal (Web)"/>
    <w:basedOn w:val="a"/>
    <w:rsid w:val="003B48D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41217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mgopu.ru/DOWNLOAD/IvanovaNV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articles/410128/?numb_artic=410128" TargetMode="External"/><Relationship Id="rId11" Type="http://schemas.openxmlformats.org/officeDocument/2006/relationships/hyperlink" Target="http://skazka.bombina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kazka.bombin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kam.e-pap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18896-8050-4996-A274-A1865EEE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5770</Words>
  <Characters>32893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school112</dc:creator>
  <cp:keywords/>
  <dc:description/>
  <cp:lastModifiedBy>shindows</cp:lastModifiedBy>
  <cp:revision>2</cp:revision>
  <dcterms:created xsi:type="dcterms:W3CDTF">2025-11-18T09:43:00Z</dcterms:created>
  <dcterms:modified xsi:type="dcterms:W3CDTF">2025-11-18T09:43:00Z</dcterms:modified>
</cp:coreProperties>
</file>